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header13.xml" ContentType="application/vnd.openxmlformats-officedocument.wordprocessingml.header+xml"/>
  <Override PartName="/word/footer9.xml" ContentType="application/vnd.openxmlformats-officedocument.wordprocessingml.foot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1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2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3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074E7D" w14:textId="5DDE4866" w:rsidR="004B158A" w:rsidRPr="007524A7" w:rsidRDefault="004B158A" w:rsidP="0D330040">
      <w:pPr>
        <w:spacing w:after="0" w:line="240" w:lineRule="auto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595B04F3" w14:textId="77777777" w:rsidR="00B7119B" w:rsidRPr="007524A7" w:rsidRDefault="0D330040" w:rsidP="0D330040">
      <w:pPr>
        <w:keepNext/>
        <w:spacing w:after="0" w:line="240" w:lineRule="auto"/>
        <w:jc w:val="both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D330040">
        <w:rPr>
          <w:rFonts w:ascii="Arial" w:eastAsia="Arial" w:hAnsi="Arial" w:cs="Arial"/>
          <w:b/>
          <w:bCs/>
          <w:sz w:val="28"/>
          <w:szCs w:val="28"/>
        </w:rPr>
        <w:t xml:space="preserve">                 </w:t>
      </w:r>
      <w:bookmarkStart w:id="0" w:name="_Toc1587297491"/>
      <w:r w:rsidRPr="0D330040">
        <w:rPr>
          <w:rFonts w:ascii="Arial" w:eastAsia="Arial" w:hAnsi="Arial" w:cs="Arial"/>
          <w:b/>
          <w:bCs/>
          <w:sz w:val="28"/>
          <w:szCs w:val="28"/>
        </w:rPr>
        <w:t>OSNOVNA ŠKOLA MATIJE VLAČIĆA</w:t>
      </w:r>
      <w:bookmarkEnd w:id="0"/>
    </w:p>
    <w:p w14:paraId="672ECCAF" w14:textId="1C77CBC1" w:rsidR="00B7119B" w:rsidRPr="007524A7" w:rsidRDefault="00B7119B" w:rsidP="0D33004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7524A7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650E00D3" wp14:editId="65427D36">
            <wp:simplePos x="0" y="0"/>
            <wp:positionH relativeFrom="column">
              <wp:posOffset>114300</wp:posOffset>
            </wp:positionH>
            <wp:positionV relativeFrom="paragraph">
              <wp:posOffset>130810</wp:posOffset>
            </wp:positionV>
            <wp:extent cx="609600" cy="657225"/>
            <wp:effectExtent l="0" t="0" r="0" b="9525"/>
            <wp:wrapSquare wrapText="bothSides"/>
            <wp:docPr id="2" name="Picture 2" descr="SLIK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D330040">
        <w:rPr>
          <w:rFonts w:ascii="Arial" w:eastAsia="Arial" w:hAnsi="Arial" w:cs="Arial"/>
          <w:sz w:val="24"/>
          <w:szCs w:val="24"/>
        </w:rPr>
        <w:t xml:space="preserve">  </w:t>
      </w:r>
      <w:r w:rsidR="7155A564" w:rsidRPr="0D330040">
        <w:rPr>
          <w:rFonts w:ascii="Arial" w:eastAsia="Arial" w:hAnsi="Arial" w:cs="Arial"/>
          <w:sz w:val="24"/>
          <w:szCs w:val="24"/>
        </w:rPr>
        <w:t xml:space="preserve">52220  </w:t>
      </w:r>
      <w:r w:rsidR="7155A564" w:rsidRPr="0D330040">
        <w:rPr>
          <w:rFonts w:ascii="Arial" w:eastAsia="Arial" w:hAnsi="Arial" w:cs="Arial"/>
          <w:sz w:val="24"/>
          <w:szCs w:val="24"/>
          <w:u w:val="single"/>
        </w:rPr>
        <w:t>L  A  B  I  N -</w:t>
      </w:r>
      <w:r w:rsidR="7155A564" w:rsidRPr="0D330040">
        <w:rPr>
          <w:rFonts w:ascii="Arial" w:eastAsia="Arial" w:hAnsi="Arial" w:cs="Arial"/>
          <w:sz w:val="24"/>
          <w:szCs w:val="24"/>
        </w:rPr>
        <w:t xml:space="preserve">     </w:t>
      </w:r>
      <w:proofErr w:type="spellStart"/>
      <w:r w:rsidR="7155A564" w:rsidRPr="0D330040">
        <w:rPr>
          <w:rFonts w:ascii="Arial" w:eastAsia="Arial" w:hAnsi="Arial" w:cs="Arial"/>
          <w:sz w:val="24"/>
          <w:szCs w:val="24"/>
        </w:rPr>
        <w:t>Zelenice</w:t>
      </w:r>
      <w:proofErr w:type="spellEnd"/>
      <w:r w:rsidR="7155A564" w:rsidRPr="0D330040">
        <w:rPr>
          <w:rFonts w:ascii="Arial" w:eastAsia="Arial" w:hAnsi="Arial" w:cs="Arial"/>
          <w:sz w:val="24"/>
          <w:szCs w:val="24"/>
        </w:rPr>
        <w:t xml:space="preserve">  4</w:t>
      </w:r>
    </w:p>
    <w:p w14:paraId="7A2CF06F" w14:textId="1B0DBC34" w:rsidR="00B7119B" w:rsidRPr="007524A7" w:rsidRDefault="0D330040" w:rsidP="0D33004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tel.  :052 855-488;   </w:t>
      </w:r>
      <w:proofErr w:type="spellStart"/>
      <w:r w:rsidRPr="0D330040">
        <w:rPr>
          <w:rFonts w:ascii="Arial" w:eastAsia="Arial" w:hAnsi="Arial" w:cs="Arial"/>
          <w:sz w:val="24"/>
          <w:szCs w:val="24"/>
        </w:rPr>
        <w:t>rav</w:t>
      </w:r>
      <w:proofErr w:type="spellEnd"/>
      <w:r w:rsidRPr="0D330040">
        <w:rPr>
          <w:rFonts w:ascii="Arial" w:eastAsia="Arial" w:hAnsi="Arial" w:cs="Arial"/>
          <w:sz w:val="24"/>
          <w:szCs w:val="24"/>
        </w:rPr>
        <w:t xml:space="preserve">. 854-328  </w:t>
      </w:r>
    </w:p>
    <w:p w14:paraId="461B620D" w14:textId="0EAE6DDC" w:rsidR="00B7119B" w:rsidRPr="007524A7" w:rsidRDefault="0D330040" w:rsidP="0D33004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e-mail : </w:t>
      </w:r>
      <w:r w:rsidRPr="0D330040">
        <w:rPr>
          <w:rFonts w:ascii="Arial" w:eastAsia="Arial" w:hAnsi="Arial" w:cs="Arial"/>
          <w:sz w:val="20"/>
          <w:szCs w:val="20"/>
        </w:rPr>
        <w:t>ured@os-mvlacica-labin.skole.hr</w:t>
      </w:r>
    </w:p>
    <w:p w14:paraId="11B5AD84" w14:textId="2FA7BF4B" w:rsidR="00B7119B" w:rsidRPr="007524A7" w:rsidRDefault="0D330040" w:rsidP="0D33004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                                            </w:t>
      </w:r>
    </w:p>
    <w:p w14:paraId="01CE6451" w14:textId="77777777" w:rsidR="00B7119B" w:rsidRPr="007524A7" w:rsidRDefault="0D330040" w:rsidP="0D330040">
      <w:pPr>
        <w:spacing w:after="0" w:line="240" w:lineRule="auto"/>
        <w:rPr>
          <w:rFonts w:ascii="Arial" w:eastAsia="Arial" w:hAnsi="Arial" w:cs="Arial"/>
          <w:sz w:val="20"/>
          <w:szCs w:val="20"/>
          <w:lang w:eastAsia="en-US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                 </w:t>
      </w:r>
      <w:r w:rsidRPr="0D330040">
        <w:rPr>
          <w:rFonts w:ascii="Arial" w:eastAsia="Arial" w:hAnsi="Arial" w:cs="Arial"/>
          <w:sz w:val="24"/>
          <w:szCs w:val="24"/>
          <w:u w:val="single"/>
        </w:rPr>
        <w:t xml:space="preserve"> </w:t>
      </w:r>
    </w:p>
    <w:p w14:paraId="65EB3637" w14:textId="77777777" w:rsidR="00B7119B" w:rsidRPr="007524A7" w:rsidRDefault="00B7119B" w:rsidP="0D330040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  <w:lang w:eastAsia="en-US"/>
        </w:rPr>
      </w:pPr>
    </w:p>
    <w:p w14:paraId="0B8BBE11" w14:textId="77777777" w:rsidR="00B7119B" w:rsidRPr="007524A7" w:rsidRDefault="00B7119B" w:rsidP="0D330040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  <w:lang w:eastAsia="en-US"/>
        </w:rPr>
      </w:pPr>
    </w:p>
    <w:p w14:paraId="0B0753BE" w14:textId="77777777" w:rsidR="00B7119B" w:rsidRPr="007524A7" w:rsidRDefault="00B7119B" w:rsidP="0D330040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  <w:lang w:eastAsia="en-US"/>
        </w:rPr>
      </w:pPr>
    </w:p>
    <w:p w14:paraId="33245107" w14:textId="77777777" w:rsidR="00B7119B" w:rsidRPr="007524A7" w:rsidRDefault="00B7119B" w:rsidP="0D330040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  <w:lang w:eastAsia="en-US"/>
        </w:rPr>
      </w:pPr>
    </w:p>
    <w:p w14:paraId="13454B71" w14:textId="77777777" w:rsidR="00B7119B" w:rsidRPr="007524A7" w:rsidRDefault="00B7119B" w:rsidP="0D330040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  <w:lang w:eastAsia="en-US"/>
        </w:rPr>
      </w:pPr>
    </w:p>
    <w:p w14:paraId="646BF5FB" w14:textId="77777777" w:rsidR="00B7119B" w:rsidRPr="007524A7" w:rsidRDefault="00B7119B" w:rsidP="0D330040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  <w:lang w:eastAsia="en-US"/>
        </w:rPr>
      </w:pPr>
    </w:p>
    <w:p w14:paraId="1CC88669" w14:textId="77777777" w:rsidR="00B7119B" w:rsidRPr="007524A7" w:rsidRDefault="00B7119B" w:rsidP="0D330040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  <w:lang w:eastAsia="en-US"/>
        </w:rPr>
      </w:pPr>
    </w:p>
    <w:p w14:paraId="53D93705" w14:textId="77777777" w:rsidR="00B7119B" w:rsidRPr="007524A7" w:rsidRDefault="00B7119B" w:rsidP="0D330040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  <w:lang w:eastAsia="en-US"/>
        </w:rPr>
      </w:pPr>
    </w:p>
    <w:p w14:paraId="4F20A297" w14:textId="77777777" w:rsidR="00B7119B" w:rsidRPr="007524A7" w:rsidRDefault="00B7119B" w:rsidP="0D330040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  <w:lang w:eastAsia="en-US"/>
        </w:rPr>
      </w:pPr>
    </w:p>
    <w:p w14:paraId="320A6AA6" w14:textId="77777777" w:rsidR="00B7119B" w:rsidRPr="007524A7" w:rsidRDefault="00B7119B" w:rsidP="0D330040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  <w:lang w:eastAsia="en-US"/>
        </w:rPr>
      </w:pPr>
    </w:p>
    <w:p w14:paraId="54AA3C71" w14:textId="77777777" w:rsidR="00B7119B" w:rsidRPr="007524A7" w:rsidRDefault="00B7119B" w:rsidP="0D330040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  <w:lang w:eastAsia="en-US"/>
        </w:rPr>
      </w:pPr>
    </w:p>
    <w:p w14:paraId="21DDA899" w14:textId="77777777" w:rsidR="00B7119B" w:rsidRPr="007524A7" w:rsidRDefault="00B7119B" w:rsidP="0D330040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  <w:lang w:eastAsia="en-US"/>
        </w:rPr>
      </w:pPr>
    </w:p>
    <w:p w14:paraId="4F99BE7D" w14:textId="77777777" w:rsidR="00B7119B" w:rsidRPr="007524A7" w:rsidRDefault="00B7119B" w:rsidP="0D330040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  <w:lang w:eastAsia="en-US"/>
        </w:rPr>
      </w:pPr>
    </w:p>
    <w:p w14:paraId="43145CDC" w14:textId="77777777" w:rsidR="00DF2ED4" w:rsidRPr="007524A7" w:rsidRDefault="0D330040" w:rsidP="0D330040">
      <w:pPr>
        <w:spacing w:after="0" w:line="360" w:lineRule="auto"/>
        <w:jc w:val="center"/>
        <w:rPr>
          <w:rFonts w:ascii="Arial" w:eastAsia="Arial" w:hAnsi="Arial" w:cs="Arial"/>
          <w:b/>
          <w:bCs/>
          <w:sz w:val="32"/>
          <w:szCs w:val="32"/>
          <w:lang w:eastAsia="en-US"/>
        </w:rPr>
      </w:pPr>
      <w:r w:rsidRPr="0D330040">
        <w:rPr>
          <w:rFonts w:ascii="Arial" w:eastAsia="Arial" w:hAnsi="Arial" w:cs="Arial"/>
          <w:b/>
          <w:bCs/>
          <w:sz w:val="32"/>
          <w:szCs w:val="32"/>
          <w:lang w:eastAsia="en-US"/>
        </w:rPr>
        <w:t xml:space="preserve">GODIŠNJI PLAN I PROGRAM RADA ŠKOLE </w:t>
      </w:r>
    </w:p>
    <w:p w14:paraId="582D9122" w14:textId="6D656A34" w:rsidR="00B7119B" w:rsidRPr="007524A7" w:rsidRDefault="0D330040" w:rsidP="0D330040">
      <w:pPr>
        <w:spacing w:after="0" w:line="360" w:lineRule="auto"/>
        <w:jc w:val="center"/>
        <w:rPr>
          <w:rFonts w:ascii="Arial" w:eastAsia="Arial" w:hAnsi="Arial" w:cs="Arial"/>
          <w:b/>
          <w:bCs/>
          <w:sz w:val="32"/>
          <w:szCs w:val="32"/>
          <w:lang w:eastAsia="en-US"/>
        </w:rPr>
      </w:pPr>
      <w:r w:rsidRPr="0D330040">
        <w:rPr>
          <w:rFonts w:ascii="Arial" w:eastAsia="Arial" w:hAnsi="Arial" w:cs="Arial"/>
          <w:b/>
          <w:bCs/>
          <w:sz w:val="32"/>
          <w:szCs w:val="32"/>
          <w:lang w:eastAsia="en-US"/>
        </w:rPr>
        <w:t>U ŠKOLSKOJ GODINI 2023./24.</w:t>
      </w:r>
    </w:p>
    <w:p w14:paraId="6725A961" w14:textId="77777777" w:rsidR="00B7119B" w:rsidRPr="007524A7" w:rsidRDefault="00B7119B" w:rsidP="0D330040">
      <w:pPr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32"/>
          <w:szCs w:val="32"/>
          <w:u w:val="single"/>
          <w:lang w:eastAsia="en-US"/>
        </w:rPr>
      </w:pPr>
    </w:p>
    <w:p w14:paraId="2ADFDAE3" w14:textId="77777777" w:rsidR="00B7119B" w:rsidRPr="007524A7" w:rsidRDefault="00B7119B" w:rsidP="0D330040">
      <w:pPr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0"/>
          <w:szCs w:val="20"/>
          <w:u w:val="single"/>
          <w:lang w:eastAsia="en-US"/>
        </w:rPr>
      </w:pPr>
    </w:p>
    <w:p w14:paraId="68DCF879" w14:textId="77777777" w:rsidR="00B7119B" w:rsidRPr="007524A7" w:rsidRDefault="00B7119B" w:rsidP="0D330040">
      <w:pPr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0"/>
          <w:szCs w:val="20"/>
          <w:u w:val="single"/>
          <w:lang w:eastAsia="en-US"/>
        </w:rPr>
      </w:pPr>
    </w:p>
    <w:p w14:paraId="00353B23" w14:textId="77777777" w:rsidR="00B7119B" w:rsidRPr="007524A7" w:rsidRDefault="00B7119B" w:rsidP="0D330040">
      <w:pPr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0"/>
          <w:szCs w:val="20"/>
          <w:u w:val="single"/>
          <w:lang w:eastAsia="en-US"/>
        </w:rPr>
      </w:pPr>
    </w:p>
    <w:p w14:paraId="152A66E3" w14:textId="77777777" w:rsidR="00B7119B" w:rsidRPr="007524A7" w:rsidRDefault="00B7119B" w:rsidP="0D330040">
      <w:pPr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0"/>
          <w:szCs w:val="20"/>
          <w:u w:val="single"/>
          <w:lang w:eastAsia="en-US"/>
        </w:rPr>
      </w:pPr>
    </w:p>
    <w:p w14:paraId="16B9DCA6" w14:textId="77777777" w:rsidR="00B7119B" w:rsidRPr="007524A7" w:rsidRDefault="00B7119B" w:rsidP="0D330040">
      <w:pPr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0"/>
          <w:szCs w:val="20"/>
          <w:u w:val="single"/>
          <w:lang w:eastAsia="en-US"/>
        </w:rPr>
      </w:pPr>
    </w:p>
    <w:p w14:paraId="73528767" w14:textId="77777777" w:rsidR="00B7119B" w:rsidRPr="007524A7" w:rsidRDefault="00B7119B" w:rsidP="0D330040">
      <w:pPr>
        <w:tabs>
          <w:tab w:val="left" w:pos="1350"/>
        </w:tabs>
        <w:spacing w:after="0" w:line="240" w:lineRule="auto"/>
        <w:rPr>
          <w:rFonts w:ascii="Arial" w:eastAsia="Arial" w:hAnsi="Arial" w:cs="Arial"/>
          <w:b/>
          <w:bCs/>
          <w:color w:val="FF0000"/>
          <w:sz w:val="20"/>
          <w:szCs w:val="20"/>
          <w:u w:val="single"/>
          <w:lang w:eastAsia="en-US"/>
        </w:rPr>
      </w:pPr>
    </w:p>
    <w:p w14:paraId="4021682B" w14:textId="77777777" w:rsidR="00B7119B" w:rsidRPr="007524A7" w:rsidRDefault="00B7119B" w:rsidP="0D330040">
      <w:pPr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0"/>
          <w:szCs w:val="20"/>
          <w:u w:val="single"/>
          <w:lang w:eastAsia="en-US"/>
        </w:rPr>
      </w:pPr>
    </w:p>
    <w:p w14:paraId="5CA61F4C" w14:textId="77777777" w:rsidR="00B7119B" w:rsidRPr="007524A7" w:rsidRDefault="00B7119B" w:rsidP="0D330040">
      <w:pPr>
        <w:spacing w:after="0" w:line="240" w:lineRule="auto"/>
        <w:rPr>
          <w:rFonts w:ascii="Arial" w:eastAsia="Arial" w:hAnsi="Arial" w:cs="Arial"/>
          <w:b/>
          <w:bCs/>
          <w:color w:val="FF0000"/>
          <w:sz w:val="20"/>
          <w:szCs w:val="20"/>
          <w:u w:val="single"/>
          <w:lang w:eastAsia="en-US"/>
        </w:rPr>
      </w:pPr>
    </w:p>
    <w:p w14:paraId="6C0B931A" w14:textId="77777777" w:rsidR="00B7119B" w:rsidRPr="007524A7" w:rsidRDefault="00B7119B" w:rsidP="0D330040">
      <w:pPr>
        <w:spacing w:after="0" w:line="240" w:lineRule="auto"/>
        <w:rPr>
          <w:rFonts w:ascii="Arial" w:eastAsia="Arial" w:hAnsi="Arial" w:cs="Arial"/>
          <w:b/>
          <w:bCs/>
          <w:color w:val="FF0000"/>
          <w:sz w:val="20"/>
          <w:szCs w:val="20"/>
          <w:u w:val="single"/>
          <w:lang w:eastAsia="en-US"/>
        </w:rPr>
      </w:pPr>
    </w:p>
    <w:p w14:paraId="13174D40" w14:textId="77777777" w:rsidR="00B7119B" w:rsidRPr="007524A7" w:rsidRDefault="00B7119B" w:rsidP="0D330040">
      <w:pPr>
        <w:spacing w:after="0" w:line="240" w:lineRule="auto"/>
        <w:rPr>
          <w:rFonts w:ascii="Arial" w:eastAsia="Arial" w:hAnsi="Arial" w:cs="Arial"/>
          <w:b/>
          <w:bCs/>
          <w:color w:val="FF0000"/>
          <w:sz w:val="20"/>
          <w:szCs w:val="20"/>
          <w:u w:val="single"/>
          <w:lang w:eastAsia="en-US"/>
        </w:rPr>
      </w:pPr>
    </w:p>
    <w:p w14:paraId="7FFB4D03" w14:textId="77777777" w:rsidR="00B7119B" w:rsidRPr="007524A7" w:rsidRDefault="00B7119B" w:rsidP="0D330040">
      <w:pPr>
        <w:spacing w:after="0" w:line="240" w:lineRule="auto"/>
        <w:rPr>
          <w:rFonts w:ascii="Arial" w:eastAsia="Arial" w:hAnsi="Arial" w:cs="Arial"/>
          <w:b/>
          <w:bCs/>
          <w:color w:val="FF0000"/>
          <w:sz w:val="20"/>
          <w:szCs w:val="20"/>
          <w:u w:val="single"/>
          <w:lang w:eastAsia="en-US"/>
        </w:rPr>
      </w:pPr>
    </w:p>
    <w:p w14:paraId="66C67834" w14:textId="77777777" w:rsidR="00B7119B" w:rsidRPr="007524A7" w:rsidRDefault="00B7119B" w:rsidP="0D330040">
      <w:pPr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66FE5681" w14:textId="77777777" w:rsidR="00B7119B" w:rsidRPr="007524A7" w:rsidRDefault="00B7119B" w:rsidP="0D330040">
      <w:pPr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4649771E" w14:textId="77777777" w:rsidR="00B7119B" w:rsidRPr="007524A7" w:rsidRDefault="00B7119B" w:rsidP="0D330040">
      <w:pPr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0B6B9517" w14:textId="77777777" w:rsidR="00B7119B" w:rsidRPr="007524A7" w:rsidRDefault="00B7119B" w:rsidP="0D330040">
      <w:pPr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39434901" w14:textId="77777777" w:rsidR="00B7119B" w:rsidRPr="007524A7" w:rsidRDefault="00B7119B" w:rsidP="0D330040">
      <w:pPr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6554874C" w14:textId="77777777" w:rsidR="00B7119B" w:rsidRPr="007524A7" w:rsidRDefault="00B7119B" w:rsidP="0D330040">
      <w:pPr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76D769F0" w14:textId="77777777" w:rsidR="00B7119B" w:rsidRPr="007524A7" w:rsidRDefault="00B7119B" w:rsidP="0D330040">
      <w:pPr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41081BA4" w14:textId="77777777" w:rsidR="00B7119B" w:rsidRPr="007524A7" w:rsidRDefault="00B7119B" w:rsidP="0D330040">
      <w:pPr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6F193B5E" w14:textId="77777777" w:rsidR="00B7119B" w:rsidRPr="007524A7" w:rsidRDefault="00B7119B" w:rsidP="0D330040">
      <w:pPr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3607685B" w14:textId="77777777" w:rsidR="00B7119B" w:rsidRPr="007524A7" w:rsidRDefault="00B7119B" w:rsidP="0D330040">
      <w:pPr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553B316A" w14:textId="77777777" w:rsidR="00B7119B" w:rsidRPr="007524A7" w:rsidRDefault="00B7119B" w:rsidP="0D330040">
      <w:pPr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5AE39EDA" w14:textId="77777777" w:rsidR="00B7119B" w:rsidRPr="007524A7" w:rsidRDefault="00B7119B" w:rsidP="0D330040">
      <w:pPr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6951E7E3" w14:textId="77777777" w:rsidR="00B7119B" w:rsidRPr="007524A7" w:rsidRDefault="00B7119B" w:rsidP="0D330040">
      <w:pPr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0639CF60" w14:textId="77777777" w:rsidR="00B7119B" w:rsidRPr="007524A7" w:rsidRDefault="00B7119B" w:rsidP="0D330040">
      <w:pPr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72D55C88" w14:textId="77777777" w:rsidR="00B7119B" w:rsidRPr="007524A7" w:rsidRDefault="00B7119B" w:rsidP="0D330040">
      <w:pPr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35E21023" w14:textId="08F1DBDC" w:rsidR="1B648EAC" w:rsidRDefault="1B648EAC" w:rsidP="0D330040">
      <w:pPr>
        <w:spacing w:after="0" w:line="240" w:lineRule="auto"/>
        <w:jc w:val="center"/>
        <w:rPr>
          <w:rFonts w:ascii="Arial" w:eastAsia="Arial" w:hAnsi="Arial" w:cs="Arial"/>
          <w:color w:val="FF0000"/>
          <w:sz w:val="24"/>
          <w:szCs w:val="24"/>
          <w:lang w:eastAsia="en-US"/>
        </w:rPr>
      </w:pPr>
    </w:p>
    <w:p w14:paraId="27507898" w14:textId="03ABBADA" w:rsidR="00B7119B" w:rsidRDefault="0D330040" w:rsidP="0D33004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Labin,</w:t>
      </w:r>
      <w:r w:rsidRPr="0D330040">
        <w:rPr>
          <w:rFonts w:ascii="Arial" w:eastAsia="Arial" w:hAnsi="Arial" w:cs="Arial"/>
          <w:color w:val="FF0000"/>
          <w:sz w:val="24"/>
          <w:szCs w:val="24"/>
          <w:lang w:eastAsia="en-US"/>
        </w:rPr>
        <w:t xml:space="preserve"> </w:t>
      </w:r>
      <w:r w:rsidRPr="0D330040">
        <w:rPr>
          <w:rFonts w:ascii="Arial" w:eastAsia="Arial" w:hAnsi="Arial" w:cs="Arial"/>
          <w:sz w:val="24"/>
          <w:szCs w:val="24"/>
          <w:lang w:eastAsia="en-US"/>
        </w:rPr>
        <w:t>6. listopada 2023. godine</w:t>
      </w:r>
    </w:p>
    <w:p w14:paraId="6E2BFD8E" w14:textId="28AB31EA" w:rsidR="000F502C" w:rsidRDefault="000F502C" w:rsidP="0D33004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lang w:eastAsia="en-US"/>
        </w:rPr>
      </w:pPr>
    </w:p>
    <w:p w14:paraId="4AA6A544" w14:textId="761EF193" w:rsidR="000F502C" w:rsidRDefault="000F502C" w:rsidP="0D33004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lang w:eastAsia="en-US"/>
        </w:rPr>
      </w:pPr>
    </w:p>
    <w:p w14:paraId="1C26865F" w14:textId="77777777" w:rsidR="000F502C" w:rsidRDefault="000F502C" w:rsidP="0D33004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lang w:eastAsia="en-US"/>
        </w:rPr>
      </w:pPr>
    </w:p>
    <w:p w14:paraId="1B49F4CE" w14:textId="31150264" w:rsidR="0D330040" w:rsidRDefault="0D330040" w:rsidP="0D330040">
      <w:pPr>
        <w:tabs>
          <w:tab w:val="center" w:pos="4536"/>
        </w:tabs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  <w:lang w:eastAsia="en-US"/>
        </w:rPr>
      </w:pPr>
    </w:p>
    <w:p w14:paraId="5DA64780" w14:textId="4E5DC588" w:rsidR="0D330040" w:rsidRDefault="0D330040" w:rsidP="0D330040">
      <w:pPr>
        <w:tabs>
          <w:tab w:val="center" w:pos="4536"/>
        </w:tabs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  <w:lang w:eastAsia="en-US"/>
        </w:rPr>
      </w:pPr>
      <w:r w:rsidRPr="0D330040">
        <w:rPr>
          <w:rFonts w:ascii="Arial" w:eastAsia="Arial" w:hAnsi="Arial" w:cs="Arial"/>
          <w:b/>
          <w:bCs/>
          <w:sz w:val="28"/>
          <w:szCs w:val="28"/>
          <w:lang w:eastAsia="en-US"/>
        </w:rPr>
        <w:lastRenderedPageBreak/>
        <w:t>SADRŽAJ</w:t>
      </w:r>
    </w:p>
    <w:p w14:paraId="0C17CF61" w14:textId="77777777" w:rsidR="00B7119B" w:rsidRPr="008E4806" w:rsidRDefault="00B7119B" w:rsidP="0D330040">
      <w:pPr>
        <w:spacing w:after="0" w:line="240" w:lineRule="auto"/>
        <w:rPr>
          <w:rFonts w:ascii="Arial" w:eastAsia="Arial" w:hAnsi="Arial" w:cs="Arial"/>
          <w:color w:val="FF0000"/>
          <w:sz w:val="24"/>
          <w:szCs w:val="24"/>
          <w:lang w:eastAsia="en-US"/>
        </w:rPr>
      </w:pPr>
    </w:p>
    <w:p w14:paraId="087B7989" w14:textId="531197B1" w:rsidR="00B7119B" w:rsidRPr="008E4806" w:rsidRDefault="1B7329C4" w:rsidP="0D330040">
      <w:pPr>
        <w:pStyle w:val="Sadraj1"/>
        <w:rPr>
          <w:rFonts w:eastAsia="Arial" w:cs="Arial"/>
          <w:noProof/>
          <w:color w:val="FF0000"/>
          <w:lang w:eastAsia="hr-HR"/>
        </w:rPr>
      </w:pPr>
      <w:r>
        <w:fldChar w:fldCharType="begin"/>
      </w:r>
      <w:r w:rsidR="003A25C5">
        <w:instrText>TOC \o "1-4" \h \z \u</w:instrText>
      </w:r>
      <w:r>
        <w:fldChar w:fldCharType="separate"/>
      </w:r>
      <w:hyperlink w:anchor="_Toc1587297491">
        <w:r w:rsidR="0D330040" w:rsidRPr="0D330040">
          <w:rPr>
            <w:rStyle w:val="Hiperveza"/>
          </w:rPr>
          <w:t>OSNOVNA ŠKOLA MATIJE VLAČIĆA</w:t>
        </w:r>
        <w:r w:rsidR="003A25C5">
          <w:tab/>
        </w:r>
        <w:r w:rsidR="003A25C5">
          <w:fldChar w:fldCharType="begin"/>
        </w:r>
        <w:r w:rsidR="003A25C5">
          <w:instrText>PAGEREF _Toc1587297491 \h</w:instrText>
        </w:r>
        <w:r w:rsidR="003A25C5">
          <w:fldChar w:fldCharType="separate"/>
        </w:r>
        <w:r w:rsidR="0D330040" w:rsidRPr="0D330040">
          <w:rPr>
            <w:rStyle w:val="Hiperveza"/>
          </w:rPr>
          <w:t>1</w:t>
        </w:r>
        <w:r w:rsidR="003A25C5">
          <w:fldChar w:fldCharType="end"/>
        </w:r>
      </w:hyperlink>
    </w:p>
    <w:p w14:paraId="03F22037" w14:textId="5A3BD548" w:rsidR="00B7119B" w:rsidRPr="008E4806" w:rsidRDefault="006A2815" w:rsidP="0D330040">
      <w:pPr>
        <w:pStyle w:val="Sadraj1"/>
        <w:rPr>
          <w:rFonts w:eastAsia="Arial" w:cs="Arial"/>
          <w:color w:val="FF0000"/>
        </w:rPr>
      </w:pPr>
      <w:hyperlink w:anchor="_Toc829998126">
        <w:r w:rsidR="0D330040" w:rsidRPr="0D330040">
          <w:rPr>
            <w:rStyle w:val="Hiperveza"/>
          </w:rPr>
          <w:t>1. PODACI O UVJETIMA RADA</w:t>
        </w:r>
        <w:r w:rsidR="00575D6D">
          <w:tab/>
        </w:r>
        <w:r w:rsidR="00575D6D">
          <w:fldChar w:fldCharType="begin"/>
        </w:r>
        <w:r w:rsidR="00575D6D">
          <w:instrText>PAGEREF _Toc829998126 \h</w:instrText>
        </w:r>
        <w:r w:rsidR="00575D6D">
          <w:fldChar w:fldCharType="separate"/>
        </w:r>
        <w:r w:rsidR="0D330040" w:rsidRPr="0D330040">
          <w:rPr>
            <w:rStyle w:val="Hiperveza"/>
          </w:rPr>
          <w:t>5</w:t>
        </w:r>
        <w:r w:rsidR="00575D6D">
          <w:fldChar w:fldCharType="end"/>
        </w:r>
      </w:hyperlink>
    </w:p>
    <w:p w14:paraId="7ACA8E3B" w14:textId="7C9220E0" w:rsidR="00B7119B" w:rsidRPr="008E4806" w:rsidRDefault="006A2815" w:rsidP="0D330040">
      <w:pPr>
        <w:pStyle w:val="Sadraj2"/>
        <w:rPr>
          <w:rFonts w:eastAsia="Arial" w:cs="Arial"/>
          <w:noProof/>
          <w:color w:val="FF0000"/>
          <w:lang w:eastAsia="hr-HR"/>
        </w:rPr>
      </w:pPr>
      <w:hyperlink w:anchor="_Toc533907185">
        <w:r w:rsidR="0D330040" w:rsidRPr="0D330040">
          <w:rPr>
            <w:rStyle w:val="Hiperveza"/>
          </w:rPr>
          <w:t>1.1. Podaci o upisnom području</w:t>
        </w:r>
        <w:r w:rsidR="00575D6D">
          <w:tab/>
        </w:r>
        <w:r w:rsidR="00575D6D">
          <w:fldChar w:fldCharType="begin"/>
        </w:r>
        <w:r w:rsidR="00575D6D">
          <w:instrText>PAGEREF _Toc533907185 \h</w:instrText>
        </w:r>
        <w:r w:rsidR="00575D6D">
          <w:fldChar w:fldCharType="separate"/>
        </w:r>
        <w:r w:rsidR="0D330040" w:rsidRPr="0D330040">
          <w:rPr>
            <w:rStyle w:val="Hiperveza"/>
          </w:rPr>
          <w:t>5</w:t>
        </w:r>
        <w:r w:rsidR="00575D6D">
          <w:fldChar w:fldCharType="end"/>
        </w:r>
      </w:hyperlink>
    </w:p>
    <w:p w14:paraId="47BF6CBD" w14:textId="12B5CEE1" w:rsidR="00B7119B" w:rsidRPr="008E4806" w:rsidRDefault="0D330040" w:rsidP="0D330040">
      <w:pPr>
        <w:pStyle w:val="Sadraj2"/>
        <w:rPr>
          <w:rFonts w:eastAsia="Arial" w:cs="Arial"/>
          <w:color w:val="FF0000"/>
        </w:rPr>
      </w:pPr>
      <w:r>
        <w:t>1.2. Unutrašnji školski prostori</w:t>
      </w:r>
      <w:r w:rsidR="00575D6D">
        <w:tab/>
      </w:r>
      <w:r w:rsidR="00575D6D">
        <w:fldChar w:fldCharType="begin"/>
      </w:r>
      <w:r w:rsidR="00575D6D">
        <w:instrText>PAGEREF _Toc2047582487 \h</w:instrText>
      </w:r>
      <w:r w:rsidR="00575D6D">
        <w:fldChar w:fldCharType="separate"/>
      </w:r>
      <w:r>
        <w:t>5</w:t>
      </w:r>
      <w:r w:rsidR="00575D6D">
        <w:fldChar w:fldCharType="end"/>
      </w:r>
    </w:p>
    <w:p w14:paraId="15BB5984" w14:textId="126D51EE" w:rsidR="00B7119B" w:rsidRPr="008E4806" w:rsidRDefault="006A2815" w:rsidP="0D330040">
      <w:pPr>
        <w:pStyle w:val="Sadraj2"/>
        <w:rPr>
          <w:rFonts w:eastAsia="Arial" w:cs="Arial"/>
          <w:noProof/>
          <w:color w:val="FF0000"/>
          <w:lang w:eastAsia="hr-HR"/>
        </w:rPr>
      </w:pPr>
      <w:hyperlink w:anchor="_Toc1391991278">
        <w:r w:rsidR="0D330040" w:rsidRPr="0D330040">
          <w:rPr>
            <w:rStyle w:val="Hiperveza"/>
          </w:rPr>
          <w:t>1.3. Školski okoliš</w:t>
        </w:r>
        <w:r w:rsidR="00575D6D">
          <w:tab/>
        </w:r>
        <w:r w:rsidR="00575D6D">
          <w:fldChar w:fldCharType="begin"/>
        </w:r>
        <w:r w:rsidR="00575D6D">
          <w:instrText>PAGEREF _Toc1391991278 \h</w:instrText>
        </w:r>
        <w:r w:rsidR="00575D6D">
          <w:fldChar w:fldCharType="separate"/>
        </w:r>
        <w:r w:rsidR="0D330040" w:rsidRPr="0D330040">
          <w:rPr>
            <w:rStyle w:val="Hiperveza"/>
          </w:rPr>
          <w:t>7</w:t>
        </w:r>
        <w:r w:rsidR="00575D6D">
          <w:fldChar w:fldCharType="end"/>
        </w:r>
      </w:hyperlink>
    </w:p>
    <w:p w14:paraId="4F65E209" w14:textId="1B1BCD0B" w:rsidR="00B7119B" w:rsidRPr="008E4806" w:rsidRDefault="006A2815" w:rsidP="0D330040">
      <w:pPr>
        <w:pStyle w:val="Sadraj1"/>
        <w:rPr>
          <w:rFonts w:eastAsia="Arial" w:cs="Arial"/>
          <w:color w:val="FF0000"/>
        </w:rPr>
      </w:pPr>
      <w:hyperlink w:anchor="_Toc2132863594">
        <w:r w:rsidR="0D330040" w:rsidRPr="0D330040">
          <w:rPr>
            <w:rStyle w:val="Hiperveza"/>
          </w:rPr>
          <w:t>Naziv površine</w:t>
        </w:r>
        <w:r w:rsidR="00575D6D">
          <w:tab/>
        </w:r>
        <w:r w:rsidR="00575D6D">
          <w:fldChar w:fldCharType="begin"/>
        </w:r>
        <w:r w:rsidR="00575D6D">
          <w:instrText>PAGEREF _Toc2132863594 \h</w:instrText>
        </w:r>
        <w:r w:rsidR="00575D6D">
          <w:fldChar w:fldCharType="separate"/>
        </w:r>
        <w:r w:rsidR="0D330040" w:rsidRPr="0D330040">
          <w:rPr>
            <w:rStyle w:val="Hiperveza"/>
          </w:rPr>
          <w:t>7</w:t>
        </w:r>
        <w:r w:rsidR="00575D6D">
          <w:fldChar w:fldCharType="end"/>
        </w:r>
      </w:hyperlink>
    </w:p>
    <w:p w14:paraId="129D5F3F" w14:textId="42536ED1" w:rsidR="00B7119B" w:rsidRPr="008E4806" w:rsidRDefault="006A2815" w:rsidP="0D330040">
      <w:pPr>
        <w:pStyle w:val="Sadraj2"/>
        <w:rPr>
          <w:rFonts w:eastAsia="Arial" w:cs="Arial"/>
          <w:noProof/>
          <w:color w:val="FF0000"/>
          <w:u w:val="single"/>
        </w:rPr>
      </w:pPr>
      <w:hyperlink w:anchor="_Toc870776029">
        <w:r w:rsidR="0D330040" w:rsidRPr="0D330040">
          <w:rPr>
            <w:rStyle w:val="Hiperveza"/>
          </w:rPr>
          <w:t>1.4. Nastavna sredstva i pomagala</w:t>
        </w:r>
        <w:r w:rsidR="00575D6D">
          <w:tab/>
        </w:r>
        <w:r w:rsidR="00575D6D">
          <w:fldChar w:fldCharType="begin"/>
        </w:r>
        <w:r w:rsidR="00575D6D">
          <w:instrText>PAGEREF _Toc870776029 \h</w:instrText>
        </w:r>
        <w:r w:rsidR="00575D6D">
          <w:fldChar w:fldCharType="separate"/>
        </w:r>
        <w:r w:rsidR="0D330040" w:rsidRPr="0D330040">
          <w:rPr>
            <w:rStyle w:val="Hiperveza"/>
          </w:rPr>
          <w:t>7</w:t>
        </w:r>
        <w:r w:rsidR="00575D6D">
          <w:fldChar w:fldCharType="end"/>
        </w:r>
      </w:hyperlink>
    </w:p>
    <w:p w14:paraId="3A5B9D8C" w14:textId="3BFA28EF" w:rsidR="00B7119B" w:rsidRPr="008E4806" w:rsidRDefault="006A2815" w:rsidP="0D330040">
      <w:pPr>
        <w:pStyle w:val="Sadraj2"/>
        <w:rPr>
          <w:rFonts w:eastAsia="Arial" w:cs="Arial"/>
          <w:color w:val="FF0000"/>
        </w:rPr>
      </w:pPr>
      <w:hyperlink w:anchor="_Toc416447923">
        <w:r w:rsidR="0D330040" w:rsidRPr="0D330040">
          <w:rPr>
            <w:rStyle w:val="Hiperveza"/>
          </w:rPr>
          <w:t>1.5. Knjižni fond škole</w:t>
        </w:r>
        <w:r w:rsidR="00575D6D">
          <w:tab/>
        </w:r>
        <w:r w:rsidR="00575D6D">
          <w:fldChar w:fldCharType="begin"/>
        </w:r>
        <w:r w:rsidR="00575D6D">
          <w:instrText>PAGEREF _Toc416447923 \h</w:instrText>
        </w:r>
        <w:r w:rsidR="00575D6D">
          <w:fldChar w:fldCharType="separate"/>
        </w:r>
        <w:r w:rsidR="0D330040" w:rsidRPr="0D330040">
          <w:rPr>
            <w:rStyle w:val="Hiperveza"/>
          </w:rPr>
          <w:t>8</w:t>
        </w:r>
        <w:r w:rsidR="00575D6D">
          <w:fldChar w:fldCharType="end"/>
        </w:r>
      </w:hyperlink>
    </w:p>
    <w:p w14:paraId="67B7DD66" w14:textId="132F3D29" w:rsidR="00B7119B" w:rsidRPr="008E4806" w:rsidRDefault="006A2815" w:rsidP="0D330040">
      <w:pPr>
        <w:pStyle w:val="Sadraj2"/>
        <w:rPr>
          <w:rFonts w:eastAsia="Arial" w:cs="Arial"/>
          <w:noProof/>
          <w:color w:val="FF0000"/>
          <w:lang w:eastAsia="hr-HR"/>
        </w:rPr>
      </w:pPr>
      <w:hyperlink w:anchor="_Toc95015549">
        <w:r w:rsidR="0D330040" w:rsidRPr="0D330040">
          <w:rPr>
            <w:rStyle w:val="Hiperveza"/>
          </w:rPr>
          <w:t>1.6. Plan obnove i adaptacije</w:t>
        </w:r>
        <w:r w:rsidR="00575D6D">
          <w:tab/>
        </w:r>
        <w:r w:rsidR="00575D6D">
          <w:fldChar w:fldCharType="begin"/>
        </w:r>
        <w:r w:rsidR="00575D6D">
          <w:instrText>PAGEREF _Toc95015549 \h</w:instrText>
        </w:r>
        <w:r w:rsidR="00575D6D">
          <w:fldChar w:fldCharType="separate"/>
        </w:r>
        <w:r w:rsidR="0D330040" w:rsidRPr="0D330040">
          <w:rPr>
            <w:rStyle w:val="Hiperveza"/>
          </w:rPr>
          <w:t>8</w:t>
        </w:r>
        <w:r w:rsidR="00575D6D">
          <w:fldChar w:fldCharType="end"/>
        </w:r>
      </w:hyperlink>
    </w:p>
    <w:p w14:paraId="13B56E38" w14:textId="640A6CF8" w:rsidR="00B7119B" w:rsidRPr="008E4806" w:rsidRDefault="006A2815" w:rsidP="0D330040">
      <w:pPr>
        <w:pStyle w:val="Sadraj1"/>
        <w:rPr>
          <w:rFonts w:eastAsia="Arial" w:cs="Arial"/>
          <w:color w:val="FF0000"/>
        </w:rPr>
      </w:pPr>
      <w:hyperlink w:anchor="_Toc136280866">
        <w:r w:rsidR="0D330040" w:rsidRPr="0D330040">
          <w:rPr>
            <w:rStyle w:val="Hiperveza"/>
          </w:rPr>
          <w:t>2. PODACI O IZVRŠITELJIMA POSLOVA I RADNIM ZADUŽENJIMA</w:t>
        </w:r>
        <w:r w:rsidR="00575D6D">
          <w:tab/>
        </w:r>
        <w:r w:rsidR="00575D6D">
          <w:fldChar w:fldCharType="begin"/>
        </w:r>
        <w:r w:rsidR="00575D6D">
          <w:instrText>PAGEREF _Toc136280866 \h</w:instrText>
        </w:r>
        <w:r w:rsidR="00575D6D">
          <w:fldChar w:fldCharType="separate"/>
        </w:r>
        <w:r w:rsidR="0D330040" w:rsidRPr="0D330040">
          <w:rPr>
            <w:rStyle w:val="Hiperveza"/>
          </w:rPr>
          <w:t>9</w:t>
        </w:r>
        <w:r w:rsidR="00575D6D">
          <w:fldChar w:fldCharType="end"/>
        </w:r>
      </w:hyperlink>
    </w:p>
    <w:p w14:paraId="32521DDB" w14:textId="4C87C111" w:rsidR="00B7119B" w:rsidRPr="008E4806" w:rsidRDefault="006A2815" w:rsidP="0D330040">
      <w:pPr>
        <w:pStyle w:val="Sadraj2"/>
        <w:rPr>
          <w:rFonts w:eastAsia="Arial" w:cs="Arial"/>
          <w:noProof/>
          <w:color w:val="FF0000"/>
          <w:lang w:eastAsia="hr-HR"/>
        </w:rPr>
      </w:pPr>
      <w:hyperlink w:anchor="_Toc1400751898">
        <w:r w:rsidR="0D330040" w:rsidRPr="0D330040">
          <w:rPr>
            <w:rStyle w:val="Hiperveza"/>
          </w:rPr>
          <w:t>2.1. Podaci o učiteljima razredne nastave</w:t>
        </w:r>
        <w:r w:rsidR="00575D6D">
          <w:tab/>
        </w:r>
        <w:r w:rsidR="00575D6D">
          <w:fldChar w:fldCharType="begin"/>
        </w:r>
        <w:r w:rsidR="00575D6D">
          <w:instrText>PAGEREF _Toc1400751898 \h</w:instrText>
        </w:r>
        <w:r w:rsidR="00575D6D">
          <w:fldChar w:fldCharType="separate"/>
        </w:r>
        <w:r w:rsidR="0D330040" w:rsidRPr="0D330040">
          <w:rPr>
            <w:rStyle w:val="Hiperveza"/>
          </w:rPr>
          <w:t>9</w:t>
        </w:r>
        <w:r w:rsidR="00575D6D">
          <w:fldChar w:fldCharType="end"/>
        </w:r>
      </w:hyperlink>
    </w:p>
    <w:p w14:paraId="1350274A" w14:textId="3C30D671" w:rsidR="00B7119B" w:rsidRPr="008E4806" w:rsidRDefault="006A2815" w:rsidP="0D330040">
      <w:pPr>
        <w:pStyle w:val="Sadraj1"/>
        <w:rPr>
          <w:rFonts w:eastAsia="Arial" w:cs="Arial"/>
          <w:color w:val="FF0000"/>
        </w:rPr>
      </w:pPr>
      <w:hyperlink w:anchor="_Toc902651476">
        <w:r w:rsidR="0D330040" w:rsidRPr="0D330040">
          <w:rPr>
            <w:rStyle w:val="Hiperveza"/>
          </w:rPr>
          <w:t>2.2. Podaci o učiteljima predmetne nastave</w:t>
        </w:r>
        <w:r w:rsidR="00575D6D">
          <w:tab/>
        </w:r>
        <w:r w:rsidR="00575D6D">
          <w:fldChar w:fldCharType="begin"/>
        </w:r>
        <w:r w:rsidR="00575D6D">
          <w:instrText>PAGEREF _Toc902651476 \h</w:instrText>
        </w:r>
        <w:r w:rsidR="00575D6D">
          <w:fldChar w:fldCharType="separate"/>
        </w:r>
        <w:r w:rsidR="0D330040" w:rsidRPr="0D330040">
          <w:rPr>
            <w:rStyle w:val="Hiperveza"/>
          </w:rPr>
          <w:t>10</w:t>
        </w:r>
        <w:r w:rsidR="00575D6D">
          <w:fldChar w:fldCharType="end"/>
        </w:r>
      </w:hyperlink>
    </w:p>
    <w:p w14:paraId="04FFF55D" w14:textId="368B66BB" w:rsidR="00B7119B" w:rsidRPr="008E4806" w:rsidRDefault="006A2815" w:rsidP="0D330040">
      <w:pPr>
        <w:pStyle w:val="Sadraj2"/>
        <w:rPr>
          <w:rFonts w:eastAsia="Arial" w:cs="Arial"/>
          <w:noProof/>
          <w:color w:val="FF0000"/>
          <w:lang w:eastAsia="hr-HR"/>
        </w:rPr>
      </w:pPr>
      <w:hyperlink w:anchor="_Toc883366802">
        <w:r w:rsidR="0D330040" w:rsidRPr="0D330040">
          <w:rPr>
            <w:rStyle w:val="Hiperveza"/>
          </w:rPr>
          <w:t>2.3. Podaci o ravnateljici i stručnim suradnicama</w:t>
        </w:r>
        <w:r w:rsidR="00575D6D">
          <w:tab/>
        </w:r>
        <w:r w:rsidR="00575D6D">
          <w:fldChar w:fldCharType="begin"/>
        </w:r>
        <w:r w:rsidR="00575D6D">
          <w:instrText>PAGEREF _Toc883366802 \h</w:instrText>
        </w:r>
        <w:r w:rsidR="00575D6D">
          <w:fldChar w:fldCharType="separate"/>
        </w:r>
        <w:r w:rsidR="0D330040" w:rsidRPr="0D330040">
          <w:rPr>
            <w:rStyle w:val="Hiperveza"/>
          </w:rPr>
          <w:t>13</w:t>
        </w:r>
        <w:r w:rsidR="00575D6D">
          <w:fldChar w:fldCharType="end"/>
        </w:r>
      </w:hyperlink>
    </w:p>
    <w:p w14:paraId="6A749C17" w14:textId="4BC9BDEF" w:rsidR="00B7119B" w:rsidRPr="008E4806" w:rsidRDefault="006A2815" w:rsidP="0D330040">
      <w:pPr>
        <w:pStyle w:val="Sadraj2"/>
        <w:rPr>
          <w:rFonts w:eastAsia="Arial" w:cs="Arial"/>
          <w:color w:val="FF0000"/>
        </w:rPr>
      </w:pPr>
      <w:hyperlink w:anchor="_Toc667267729">
        <w:r w:rsidR="0D330040" w:rsidRPr="0D330040">
          <w:rPr>
            <w:rStyle w:val="Hiperveza"/>
          </w:rPr>
          <w:t>2.4. Podaci o ostalim zaposlenicima</w:t>
        </w:r>
        <w:r w:rsidR="00575D6D">
          <w:tab/>
        </w:r>
        <w:r w:rsidR="00575D6D">
          <w:fldChar w:fldCharType="begin"/>
        </w:r>
        <w:r w:rsidR="00575D6D">
          <w:instrText>PAGEREF _Toc667267729 \h</w:instrText>
        </w:r>
        <w:r w:rsidR="00575D6D">
          <w:fldChar w:fldCharType="separate"/>
        </w:r>
        <w:r w:rsidR="0D330040" w:rsidRPr="0D330040">
          <w:rPr>
            <w:rStyle w:val="Hiperveza"/>
          </w:rPr>
          <w:t>14</w:t>
        </w:r>
        <w:r w:rsidR="00575D6D">
          <w:fldChar w:fldCharType="end"/>
        </w:r>
      </w:hyperlink>
    </w:p>
    <w:p w14:paraId="16951E1C" w14:textId="6E8E4BB7" w:rsidR="00B7119B" w:rsidRPr="008E4806" w:rsidRDefault="006A2815" w:rsidP="0D330040">
      <w:pPr>
        <w:pStyle w:val="Sadraj2"/>
        <w:rPr>
          <w:rFonts w:eastAsia="Arial" w:cs="Arial"/>
          <w:noProof/>
          <w:color w:val="FF0000"/>
          <w:lang w:eastAsia="hr-HR"/>
        </w:rPr>
      </w:pPr>
      <w:hyperlink w:anchor="_Toc999156996">
        <w:r w:rsidR="0D330040" w:rsidRPr="0D330040">
          <w:rPr>
            <w:rStyle w:val="Hiperveza"/>
          </w:rPr>
          <w:t>2.3. Tjedna i godišnja zaduženja odgojno-obrazovnih radnika škole</w:t>
        </w:r>
        <w:r w:rsidR="00575D6D">
          <w:tab/>
        </w:r>
        <w:r w:rsidR="00575D6D">
          <w:fldChar w:fldCharType="begin"/>
        </w:r>
        <w:r w:rsidR="00575D6D">
          <w:instrText>PAGEREF _Toc999156996 \h</w:instrText>
        </w:r>
        <w:r w:rsidR="00575D6D">
          <w:fldChar w:fldCharType="separate"/>
        </w:r>
        <w:r w:rsidR="0D330040" w:rsidRPr="0D330040">
          <w:rPr>
            <w:rStyle w:val="Hiperveza"/>
          </w:rPr>
          <w:t>14</w:t>
        </w:r>
        <w:r w:rsidR="00575D6D">
          <w:fldChar w:fldCharType="end"/>
        </w:r>
      </w:hyperlink>
    </w:p>
    <w:p w14:paraId="71B0E665" w14:textId="76628D5C" w:rsidR="00B7119B" w:rsidRPr="008E4806" w:rsidRDefault="006A2815" w:rsidP="0D330040">
      <w:pPr>
        <w:pStyle w:val="Sadraj1"/>
        <w:rPr>
          <w:rFonts w:eastAsia="Arial" w:cs="Arial"/>
          <w:color w:val="FF0000"/>
        </w:rPr>
      </w:pPr>
      <w:hyperlink w:anchor="_Toc1808669354">
        <w:r w:rsidR="0D330040" w:rsidRPr="0D330040">
          <w:rPr>
            <w:rStyle w:val="Hiperveza"/>
          </w:rPr>
          <w:t>3.  PODACI O ORGANIZACIJI RADA</w:t>
        </w:r>
        <w:r w:rsidR="00575D6D">
          <w:tab/>
        </w:r>
        <w:r w:rsidR="00575D6D">
          <w:fldChar w:fldCharType="begin"/>
        </w:r>
        <w:r w:rsidR="00575D6D">
          <w:instrText>PAGEREF _Toc1808669354 \h</w:instrText>
        </w:r>
        <w:r w:rsidR="00575D6D">
          <w:fldChar w:fldCharType="separate"/>
        </w:r>
        <w:r w:rsidR="0D330040" w:rsidRPr="0D330040">
          <w:rPr>
            <w:rStyle w:val="Hiperveza"/>
          </w:rPr>
          <w:t>24</w:t>
        </w:r>
        <w:r w:rsidR="00575D6D">
          <w:fldChar w:fldCharType="end"/>
        </w:r>
      </w:hyperlink>
    </w:p>
    <w:p w14:paraId="2A83A2CF" w14:textId="1A315F87" w:rsidR="00B7119B" w:rsidRPr="008E4806" w:rsidRDefault="006A2815" w:rsidP="0D330040">
      <w:pPr>
        <w:pStyle w:val="Sadraj2"/>
        <w:rPr>
          <w:rFonts w:eastAsia="Arial" w:cs="Arial"/>
          <w:noProof/>
          <w:color w:val="FF0000"/>
        </w:rPr>
      </w:pPr>
      <w:hyperlink w:anchor="_Toc593821320">
        <w:r w:rsidR="0D330040" w:rsidRPr="0D330040">
          <w:rPr>
            <w:rStyle w:val="Hiperveza"/>
          </w:rPr>
          <w:t>3.1.  Organizacija smjena</w:t>
        </w:r>
        <w:r w:rsidR="00575D6D">
          <w:tab/>
        </w:r>
        <w:r w:rsidR="00575D6D">
          <w:fldChar w:fldCharType="begin"/>
        </w:r>
        <w:r w:rsidR="00575D6D">
          <w:instrText>PAGEREF _Toc593821320 \h</w:instrText>
        </w:r>
        <w:r w:rsidR="00575D6D">
          <w:fldChar w:fldCharType="separate"/>
        </w:r>
        <w:r w:rsidR="0D330040" w:rsidRPr="0D330040">
          <w:rPr>
            <w:rStyle w:val="Hiperveza"/>
          </w:rPr>
          <w:t>24</w:t>
        </w:r>
        <w:r w:rsidR="00575D6D">
          <w:fldChar w:fldCharType="end"/>
        </w:r>
      </w:hyperlink>
    </w:p>
    <w:p w14:paraId="1709AB41" w14:textId="234231E3" w:rsidR="00B7119B" w:rsidRPr="008E4806" w:rsidRDefault="006A2815" w:rsidP="0D330040">
      <w:pPr>
        <w:pStyle w:val="Sadraj2"/>
        <w:rPr>
          <w:rFonts w:eastAsia="Arial" w:cs="Arial"/>
          <w:color w:val="FF0000"/>
        </w:rPr>
      </w:pPr>
      <w:hyperlink w:anchor="_Toc407293950">
        <w:r w:rsidR="0D330040" w:rsidRPr="0D330040">
          <w:rPr>
            <w:rStyle w:val="Hiperveza"/>
          </w:rPr>
          <w:t>3.2. Raspored dežurstva</w:t>
        </w:r>
        <w:r w:rsidR="00575D6D">
          <w:tab/>
        </w:r>
        <w:r w:rsidR="00575D6D">
          <w:fldChar w:fldCharType="begin"/>
        </w:r>
        <w:r w:rsidR="00575D6D">
          <w:instrText>PAGEREF _Toc407293950 \h</w:instrText>
        </w:r>
        <w:r w:rsidR="00575D6D">
          <w:fldChar w:fldCharType="separate"/>
        </w:r>
        <w:r w:rsidR="0D330040" w:rsidRPr="0D330040">
          <w:rPr>
            <w:rStyle w:val="Hiperveza"/>
          </w:rPr>
          <w:t>25</w:t>
        </w:r>
        <w:r w:rsidR="00575D6D">
          <w:fldChar w:fldCharType="end"/>
        </w:r>
      </w:hyperlink>
    </w:p>
    <w:p w14:paraId="68FB9E19" w14:textId="2D6BFF6A" w:rsidR="00B7119B" w:rsidRPr="008E4806" w:rsidRDefault="006A2815" w:rsidP="0D330040">
      <w:pPr>
        <w:pStyle w:val="Sadraj2"/>
        <w:rPr>
          <w:rFonts w:eastAsia="Arial" w:cs="Arial"/>
          <w:noProof/>
          <w:color w:val="FF0000"/>
        </w:rPr>
      </w:pPr>
      <w:hyperlink w:anchor="_Toc749515050">
        <w:r w:rsidR="0D330040" w:rsidRPr="0D330040">
          <w:rPr>
            <w:rStyle w:val="Hiperveza"/>
          </w:rPr>
          <w:t>3.3. Godišnji kalendar rada UNIJETI NENASTAVNE DANE</w:t>
        </w:r>
        <w:r w:rsidR="00575D6D">
          <w:tab/>
        </w:r>
        <w:r w:rsidR="00575D6D">
          <w:fldChar w:fldCharType="begin"/>
        </w:r>
        <w:r w:rsidR="00575D6D">
          <w:instrText>PAGEREF _Toc749515050 \h</w:instrText>
        </w:r>
        <w:r w:rsidR="00575D6D">
          <w:fldChar w:fldCharType="separate"/>
        </w:r>
        <w:r w:rsidR="0D330040" w:rsidRPr="0D330040">
          <w:rPr>
            <w:rStyle w:val="Hiperveza"/>
          </w:rPr>
          <w:t>26</w:t>
        </w:r>
        <w:r w:rsidR="00575D6D">
          <w:fldChar w:fldCharType="end"/>
        </w:r>
      </w:hyperlink>
    </w:p>
    <w:p w14:paraId="17ED1BD9" w14:textId="3D7E5490" w:rsidR="00B7119B" w:rsidRPr="008E4806" w:rsidRDefault="006A2815" w:rsidP="0D330040">
      <w:pPr>
        <w:pStyle w:val="Sadraj2"/>
        <w:rPr>
          <w:rFonts w:eastAsia="Arial" w:cs="Arial"/>
          <w:color w:val="FF0000"/>
        </w:rPr>
      </w:pPr>
      <w:hyperlink w:anchor="_Toc581397389">
        <w:r w:rsidR="0D330040" w:rsidRPr="0D330040">
          <w:rPr>
            <w:rStyle w:val="Hiperveza"/>
          </w:rPr>
          <w:t>3.4.  Podaci o broju učenika i razrednih odjela</w:t>
        </w:r>
        <w:r w:rsidR="00575D6D">
          <w:tab/>
        </w:r>
        <w:r w:rsidR="00575D6D">
          <w:fldChar w:fldCharType="begin"/>
        </w:r>
        <w:r w:rsidR="00575D6D">
          <w:instrText>PAGEREF _Toc581397389 \h</w:instrText>
        </w:r>
        <w:r w:rsidR="00575D6D">
          <w:fldChar w:fldCharType="separate"/>
        </w:r>
        <w:r w:rsidR="0D330040" w:rsidRPr="0D330040">
          <w:rPr>
            <w:rStyle w:val="Hiperveza"/>
          </w:rPr>
          <w:t>30</w:t>
        </w:r>
        <w:r w:rsidR="00575D6D">
          <w:fldChar w:fldCharType="end"/>
        </w:r>
      </w:hyperlink>
    </w:p>
    <w:p w14:paraId="7E52037C" w14:textId="309C3D35" w:rsidR="00B7119B" w:rsidRPr="008E4806" w:rsidRDefault="006A2815" w:rsidP="0D330040">
      <w:pPr>
        <w:pStyle w:val="Sadraj2"/>
        <w:rPr>
          <w:rFonts w:eastAsia="Arial" w:cs="Arial"/>
          <w:noProof/>
          <w:color w:val="FF0000"/>
        </w:rPr>
      </w:pPr>
      <w:hyperlink w:anchor="_Toc1575705462">
        <w:r w:rsidR="0D330040" w:rsidRPr="0D330040">
          <w:rPr>
            <w:rStyle w:val="Hiperveza"/>
          </w:rPr>
          <w:t>3.5. Primjereni oblik školovanja po razredima i oblicima rada</w:t>
        </w:r>
        <w:r w:rsidR="00575D6D">
          <w:tab/>
        </w:r>
        <w:r w:rsidR="00575D6D">
          <w:fldChar w:fldCharType="begin"/>
        </w:r>
        <w:r w:rsidR="00575D6D">
          <w:instrText>PAGEREF _Toc1575705462 \h</w:instrText>
        </w:r>
        <w:r w:rsidR="00575D6D">
          <w:fldChar w:fldCharType="separate"/>
        </w:r>
        <w:r w:rsidR="0D330040" w:rsidRPr="0D330040">
          <w:rPr>
            <w:rStyle w:val="Hiperveza"/>
          </w:rPr>
          <w:t>32</w:t>
        </w:r>
        <w:r w:rsidR="00575D6D">
          <w:fldChar w:fldCharType="end"/>
        </w:r>
      </w:hyperlink>
    </w:p>
    <w:p w14:paraId="2B5C99F8" w14:textId="2DCFC0F7" w:rsidR="00B7119B" w:rsidRPr="008E4806" w:rsidRDefault="006A2815" w:rsidP="0D330040">
      <w:pPr>
        <w:pStyle w:val="Sadraj2"/>
        <w:rPr>
          <w:rFonts w:eastAsia="Arial" w:cs="Arial"/>
          <w:color w:val="FF0000"/>
        </w:rPr>
      </w:pPr>
      <w:hyperlink w:anchor="_Toc294813557">
        <w:r w:rsidR="0D330040" w:rsidRPr="0D330040">
          <w:rPr>
            <w:rStyle w:val="Hiperveza"/>
          </w:rPr>
          <w:t>3.6. Nastava u kući</w:t>
        </w:r>
        <w:r w:rsidR="00575D6D">
          <w:tab/>
        </w:r>
        <w:r w:rsidR="00575D6D">
          <w:fldChar w:fldCharType="begin"/>
        </w:r>
        <w:r w:rsidR="00575D6D">
          <w:instrText>PAGEREF _Toc294813557 \h</w:instrText>
        </w:r>
        <w:r w:rsidR="00575D6D">
          <w:fldChar w:fldCharType="separate"/>
        </w:r>
        <w:r w:rsidR="0D330040" w:rsidRPr="0D330040">
          <w:rPr>
            <w:rStyle w:val="Hiperveza"/>
          </w:rPr>
          <w:t>33</w:t>
        </w:r>
        <w:r w:rsidR="00575D6D">
          <w:fldChar w:fldCharType="end"/>
        </w:r>
      </w:hyperlink>
    </w:p>
    <w:p w14:paraId="1A8B848E" w14:textId="1FDF3736" w:rsidR="00B7119B" w:rsidRPr="008E4806" w:rsidRDefault="006A2815" w:rsidP="0D330040">
      <w:pPr>
        <w:pStyle w:val="Sadraj2"/>
        <w:rPr>
          <w:rFonts w:eastAsia="Arial" w:cs="Arial"/>
          <w:noProof/>
          <w:color w:val="FF0000"/>
        </w:rPr>
      </w:pPr>
      <w:hyperlink w:anchor="_Toc1513996898">
        <w:r w:rsidR="0D330040" w:rsidRPr="0D330040">
          <w:rPr>
            <w:rStyle w:val="Hiperveza"/>
          </w:rPr>
          <w:t>3.7. Pripremna nastava hrvatskoga jezika za djecu koja ne znaju ili nedovoljno znaju hrvatski jezik</w:t>
        </w:r>
        <w:r w:rsidR="00575D6D">
          <w:tab/>
        </w:r>
        <w:r w:rsidR="00575D6D">
          <w:fldChar w:fldCharType="begin"/>
        </w:r>
        <w:r w:rsidR="00575D6D">
          <w:instrText>PAGEREF _Toc1513996898 \h</w:instrText>
        </w:r>
        <w:r w:rsidR="00575D6D">
          <w:fldChar w:fldCharType="separate"/>
        </w:r>
        <w:r w:rsidR="0D330040" w:rsidRPr="0D330040">
          <w:rPr>
            <w:rStyle w:val="Hiperveza"/>
          </w:rPr>
          <w:t>33</w:t>
        </w:r>
        <w:r w:rsidR="00575D6D">
          <w:fldChar w:fldCharType="end"/>
        </w:r>
      </w:hyperlink>
    </w:p>
    <w:p w14:paraId="7568FDAB" w14:textId="2F46F50A" w:rsidR="00B7119B" w:rsidRPr="008E4806" w:rsidRDefault="006A2815" w:rsidP="0D330040">
      <w:pPr>
        <w:pStyle w:val="Sadraj1"/>
        <w:rPr>
          <w:rFonts w:eastAsia="Arial" w:cs="Arial"/>
          <w:color w:val="FF0000"/>
        </w:rPr>
      </w:pPr>
      <w:hyperlink w:anchor="_Toc469337344">
        <w:r w:rsidR="0D330040" w:rsidRPr="0D330040">
          <w:rPr>
            <w:rStyle w:val="Hiperveza"/>
          </w:rPr>
          <w:t>4.  TJEDNI I GODIŠNJI BROJ SATI PO RAZREDIMA I OBLICIMA ODGOJNO-OBRAZOVNOG RADA</w:t>
        </w:r>
        <w:r w:rsidR="00575D6D">
          <w:tab/>
        </w:r>
        <w:r w:rsidR="00575D6D">
          <w:fldChar w:fldCharType="begin"/>
        </w:r>
        <w:r w:rsidR="00575D6D">
          <w:instrText>PAGEREF _Toc469337344 \h</w:instrText>
        </w:r>
        <w:r w:rsidR="00575D6D">
          <w:fldChar w:fldCharType="separate"/>
        </w:r>
        <w:r w:rsidR="0D330040" w:rsidRPr="0D330040">
          <w:rPr>
            <w:rStyle w:val="Hiperveza"/>
          </w:rPr>
          <w:t>34</w:t>
        </w:r>
        <w:r w:rsidR="00575D6D">
          <w:fldChar w:fldCharType="end"/>
        </w:r>
      </w:hyperlink>
    </w:p>
    <w:p w14:paraId="57D89144" w14:textId="02E71278" w:rsidR="00B7119B" w:rsidRPr="008E4806" w:rsidRDefault="006A2815" w:rsidP="0D330040">
      <w:pPr>
        <w:pStyle w:val="Sadraj2"/>
        <w:rPr>
          <w:rFonts w:eastAsia="Arial" w:cs="Arial"/>
          <w:noProof/>
          <w:color w:val="FF0000"/>
        </w:rPr>
      </w:pPr>
      <w:hyperlink w:anchor="_Toc640430347">
        <w:r w:rsidR="0D330040" w:rsidRPr="0D330040">
          <w:rPr>
            <w:rStyle w:val="Hiperveza"/>
          </w:rPr>
          <w:t>4.2. Tjedni i godišnji broj sati za ostale oblike odgojno-obrazovnog rada</w:t>
        </w:r>
        <w:r w:rsidR="00575D6D">
          <w:tab/>
        </w:r>
        <w:r w:rsidR="00575D6D">
          <w:fldChar w:fldCharType="begin"/>
        </w:r>
        <w:r w:rsidR="00575D6D">
          <w:instrText>PAGEREF _Toc640430347 \h</w:instrText>
        </w:r>
        <w:r w:rsidR="00575D6D">
          <w:fldChar w:fldCharType="separate"/>
        </w:r>
        <w:r w:rsidR="0D330040" w:rsidRPr="0D330040">
          <w:rPr>
            <w:rStyle w:val="Hiperveza"/>
          </w:rPr>
          <w:t>35</w:t>
        </w:r>
        <w:r w:rsidR="00575D6D">
          <w:fldChar w:fldCharType="end"/>
        </w:r>
      </w:hyperlink>
    </w:p>
    <w:p w14:paraId="2A49B931" w14:textId="2D4C582B" w:rsidR="00B7119B" w:rsidRPr="008E4806" w:rsidRDefault="006A2815" w:rsidP="0D330040">
      <w:pPr>
        <w:pStyle w:val="Sadraj2"/>
        <w:rPr>
          <w:rFonts w:eastAsia="Arial" w:cs="Arial"/>
          <w:color w:val="FF0000"/>
        </w:rPr>
      </w:pPr>
      <w:hyperlink w:anchor="_Toc530701389">
        <w:r w:rsidR="0D330040" w:rsidRPr="0D330040">
          <w:rPr>
            <w:rStyle w:val="Hiperveza"/>
          </w:rPr>
          <w:t>4.3. Tjedni i godišnji broj sati dopunske nastave</w:t>
        </w:r>
        <w:r w:rsidR="00575D6D">
          <w:tab/>
        </w:r>
        <w:r w:rsidR="00575D6D">
          <w:fldChar w:fldCharType="begin"/>
        </w:r>
        <w:r w:rsidR="00575D6D">
          <w:instrText>PAGEREF _Toc530701389 \h</w:instrText>
        </w:r>
        <w:r w:rsidR="00575D6D">
          <w:fldChar w:fldCharType="separate"/>
        </w:r>
        <w:r w:rsidR="0D330040" w:rsidRPr="0D330040">
          <w:rPr>
            <w:rStyle w:val="Hiperveza"/>
          </w:rPr>
          <w:t>37</w:t>
        </w:r>
        <w:r w:rsidR="00575D6D">
          <w:fldChar w:fldCharType="end"/>
        </w:r>
      </w:hyperlink>
    </w:p>
    <w:p w14:paraId="69525E52" w14:textId="6EE5B948" w:rsidR="00B7119B" w:rsidRPr="008E4806" w:rsidRDefault="006A2815" w:rsidP="0D330040">
      <w:pPr>
        <w:pStyle w:val="Sadraj2"/>
        <w:rPr>
          <w:rFonts w:eastAsia="Arial" w:cs="Arial"/>
          <w:noProof/>
          <w:color w:val="FF0000"/>
        </w:rPr>
      </w:pPr>
      <w:hyperlink w:anchor="_Toc17431177">
        <w:r w:rsidR="0D330040" w:rsidRPr="0D330040">
          <w:rPr>
            <w:rStyle w:val="Hiperveza"/>
          </w:rPr>
          <w:t>4.3. Tjedni i godišnji broj sati dodatne nastave</w:t>
        </w:r>
        <w:r w:rsidR="00575D6D">
          <w:tab/>
        </w:r>
        <w:r w:rsidR="00575D6D">
          <w:fldChar w:fldCharType="begin"/>
        </w:r>
        <w:r w:rsidR="00575D6D">
          <w:instrText>PAGEREF _Toc17431177 \h</w:instrText>
        </w:r>
        <w:r w:rsidR="00575D6D">
          <w:fldChar w:fldCharType="separate"/>
        </w:r>
        <w:r w:rsidR="0D330040" w:rsidRPr="0D330040">
          <w:rPr>
            <w:rStyle w:val="Hiperveza"/>
          </w:rPr>
          <w:t>40</w:t>
        </w:r>
        <w:r w:rsidR="00575D6D">
          <w:fldChar w:fldCharType="end"/>
        </w:r>
      </w:hyperlink>
    </w:p>
    <w:p w14:paraId="17F9619C" w14:textId="13343E3D" w:rsidR="00B7119B" w:rsidRPr="008E4806" w:rsidRDefault="006A2815" w:rsidP="0D330040">
      <w:pPr>
        <w:pStyle w:val="Sadraj2"/>
        <w:rPr>
          <w:rFonts w:eastAsia="Arial" w:cs="Arial"/>
          <w:color w:val="FF0000"/>
        </w:rPr>
      </w:pPr>
      <w:hyperlink w:anchor="_Toc1081314229">
        <w:r w:rsidR="0D330040" w:rsidRPr="0D330040">
          <w:rPr>
            <w:rStyle w:val="Hiperveza"/>
          </w:rPr>
          <w:t>4.3. Tjedni i godišnji broj sati dodatne nastave</w:t>
        </w:r>
        <w:r w:rsidR="00575D6D">
          <w:tab/>
        </w:r>
        <w:r w:rsidR="00575D6D">
          <w:fldChar w:fldCharType="begin"/>
        </w:r>
        <w:r w:rsidR="00575D6D">
          <w:instrText>PAGEREF _Toc1081314229 \h</w:instrText>
        </w:r>
        <w:r w:rsidR="00575D6D">
          <w:fldChar w:fldCharType="separate"/>
        </w:r>
        <w:r w:rsidR="0D330040" w:rsidRPr="0D330040">
          <w:rPr>
            <w:rStyle w:val="Hiperveza"/>
          </w:rPr>
          <w:t>41</w:t>
        </w:r>
        <w:r w:rsidR="00575D6D">
          <w:fldChar w:fldCharType="end"/>
        </w:r>
      </w:hyperlink>
    </w:p>
    <w:p w14:paraId="55224DC6" w14:textId="5D8DC7C2" w:rsidR="00B7119B" w:rsidRPr="008E4806" w:rsidRDefault="006A2815" w:rsidP="0D330040">
      <w:pPr>
        <w:pStyle w:val="Sadraj1"/>
        <w:rPr>
          <w:rFonts w:eastAsia="Arial" w:cs="Arial"/>
          <w:noProof/>
          <w:color w:val="FF0000"/>
          <w:lang w:eastAsia="hr-HR"/>
        </w:rPr>
      </w:pPr>
      <w:hyperlink w:anchor="_Toc1921972613">
        <w:r w:rsidR="0D330040" w:rsidRPr="0D330040">
          <w:rPr>
            <w:rStyle w:val="Hiperveza"/>
          </w:rPr>
          <w:t>5. PLANOVI RADA RAVNATELJICE, STRUČNO-PEDAGOŠKE SLUŽBE, ADMINISTRATIVNE SLUŽBE I TEHNIČKE SLUŽBE</w:t>
        </w:r>
        <w:r w:rsidR="00575D6D">
          <w:tab/>
        </w:r>
        <w:r w:rsidR="00575D6D">
          <w:fldChar w:fldCharType="begin"/>
        </w:r>
        <w:r w:rsidR="00575D6D">
          <w:instrText>PAGEREF _Toc1921972613 \h</w:instrText>
        </w:r>
        <w:r w:rsidR="00575D6D">
          <w:fldChar w:fldCharType="separate"/>
        </w:r>
        <w:r w:rsidR="0D330040" w:rsidRPr="0D330040">
          <w:rPr>
            <w:rStyle w:val="Hiperveza"/>
          </w:rPr>
          <w:t>41</w:t>
        </w:r>
        <w:r w:rsidR="00575D6D">
          <w:fldChar w:fldCharType="end"/>
        </w:r>
      </w:hyperlink>
    </w:p>
    <w:p w14:paraId="1011686C" w14:textId="5C684C28" w:rsidR="00A80099" w:rsidRDefault="006A2815" w:rsidP="0D330040">
      <w:pPr>
        <w:pStyle w:val="Sadraj2"/>
        <w:spacing w:line="240" w:lineRule="auto"/>
        <w:rPr>
          <w:rFonts w:eastAsia="Arial" w:cs="Arial"/>
        </w:rPr>
      </w:pPr>
      <w:hyperlink w:anchor="_Toc1738602659">
        <w:r w:rsidR="0D330040" w:rsidRPr="0D330040">
          <w:rPr>
            <w:rStyle w:val="Hiperveza"/>
          </w:rPr>
          <w:t>5.1. Plan rada ravnateljice</w:t>
        </w:r>
        <w:r w:rsidR="00575D6D">
          <w:tab/>
        </w:r>
        <w:r w:rsidR="00575D6D">
          <w:fldChar w:fldCharType="begin"/>
        </w:r>
        <w:r w:rsidR="00575D6D">
          <w:instrText>PAGEREF _Toc1738602659 \h</w:instrText>
        </w:r>
        <w:r w:rsidR="00575D6D">
          <w:fldChar w:fldCharType="separate"/>
        </w:r>
        <w:r w:rsidR="0D330040" w:rsidRPr="0D330040">
          <w:rPr>
            <w:rStyle w:val="Hiperveza"/>
          </w:rPr>
          <w:t>42</w:t>
        </w:r>
        <w:r w:rsidR="00575D6D">
          <w:fldChar w:fldCharType="end"/>
        </w:r>
      </w:hyperlink>
    </w:p>
    <w:p w14:paraId="428FB0AD" w14:textId="4339E16E" w:rsidR="00A80099" w:rsidRDefault="006A2815" w:rsidP="0D330040">
      <w:pPr>
        <w:pStyle w:val="Sadraj2"/>
        <w:spacing w:line="240" w:lineRule="auto"/>
        <w:rPr>
          <w:rFonts w:eastAsia="Arial" w:cs="Arial"/>
        </w:rPr>
      </w:pPr>
      <w:hyperlink w:anchor="_Toc754906925">
        <w:r w:rsidR="0D330040" w:rsidRPr="0D330040">
          <w:rPr>
            <w:rStyle w:val="Hiperveza"/>
          </w:rPr>
          <w:t>5.2. Plan rada stručne suradnice pedagoginje</w:t>
        </w:r>
        <w:r w:rsidR="00575D6D">
          <w:tab/>
        </w:r>
        <w:r w:rsidR="00575D6D">
          <w:fldChar w:fldCharType="begin"/>
        </w:r>
        <w:r w:rsidR="00575D6D">
          <w:instrText>PAGEREF _Toc754906925 \h</w:instrText>
        </w:r>
        <w:r w:rsidR="00575D6D">
          <w:fldChar w:fldCharType="separate"/>
        </w:r>
        <w:r w:rsidR="0D330040" w:rsidRPr="0D330040">
          <w:rPr>
            <w:rStyle w:val="Hiperveza"/>
          </w:rPr>
          <w:t>46</w:t>
        </w:r>
        <w:r w:rsidR="00575D6D">
          <w:fldChar w:fldCharType="end"/>
        </w:r>
      </w:hyperlink>
    </w:p>
    <w:p w14:paraId="7B802C9C" w14:textId="2442176D" w:rsidR="00A80099" w:rsidRDefault="006A2815" w:rsidP="0D330040">
      <w:pPr>
        <w:pStyle w:val="Sadraj2"/>
        <w:spacing w:line="240" w:lineRule="auto"/>
        <w:rPr>
          <w:rFonts w:eastAsia="Arial" w:cs="Arial"/>
        </w:rPr>
      </w:pPr>
      <w:hyperlink w:anchor="_Toc719620079">
        <w:r w:rsidR="0D330040" w:rsidRPr="0D330040">
          <w:rPr>
            <w:rStyle w:val="Hiperveza"/>
          </w:rPr>
          <w:t>5.3. Plan rada stručnih suradnica psihologinja</w:t>
        </w:r>
        <w:r w:rsidR="00575D6D">
          <w:tab/>
        </w:r>
        <w:r w:rsidR="00575D6D">
          <w:fldChar w:fldCharType="begin"/>
        </w:r>
        <w:r w:rsidR="00575D6D">
          <w:instrText>PAGEREF _Toc719620079 \h</w:instrText>
        </w:r>
        <w:r w:rsidR="00575D6D">
          <w:fldChar w:fldCharType="separate"/>
        </w:r>
        <w:r w:rsidR="0D330040" w:rsidRPr="0D330040">
          <w:rPr>
            <w:rStyle w:val="Hiperveza"/>
          </w:rPr>
          <w:t>56</w:t>
        </w:r>
        <w:r w:rsidR="00575D6D">
          <w:fldChar w:fldCharType="end"/>
        </w:r>
      </w:hyperlink>
    </w:p>
    <w:p w14:paraId="2E2FD437" w14:textId="6C18C946" w:rsidR="00A80099" w:rsidRDefault="006A2815" w:rsidP="0D330040">
      <w:pPr>
        <w:pStyle w:val="Sadraj2"/>
        <w:spacing w:line="240" w:lineRule="auto"/>
        <w:rPr>
          <w:rFonts w:eastAsia="Arial" w:cs="Arial"/>
        </w:rPr>
      </w:pPr>
      <w:hyperlink w:anchor="_Toc346640656">
        <w:r w:rsidR="0D330040" w:rsidRPr="0D330040">
          <w:rPr>
            <w:rStyle w:val="Hiperveza"/>
          </w:rPr>
          <w:t>5.4. Plan rada stručne suradnice knjižničarke</w:t>
        </w:r>
        <w:r w:rsidR="00575D6D">
          <w:tab/>
        </w:r>
        <w:r w:rsidR="00575D6D">
          <w:fldChar w:fldCharType="begin"/>
        </w:r>
        <w:r w:rsidR="00575D6D">
          <w:instrText>PAGEREF _Toc346640656 \h</w:instrText>
        </w:r>
        <w:r w:rsidR="00575D6D">
          <w:fldChar w:fldCharType="separate"/>
        </w:r>
        <w:r w:rsidR="0D330040" w:rsidRPr="0D330040">
          <w:rPr>
            <w:rStyle w:val="Hiperveza"/>
          </w:rPr>
          <w:t>67</w:t>
        </w:r>
        <w:r w:rsidR="00575D6D">
          <w:fldChar w:fldCharType="end"/>
        </w:r>
      </w:hyperlink>
    </w:p>
    <w:p w14:paraId="29459B5B" w14:textId="279077EF" w:rsidR="00A80099" w:rsidRDefault="006A2815" w:rsidP="0D330040">
      <w:pPr>
        <w:pStyle w:val="Sadraj3"/>
        <w:spacing w:line="240" w:lineRule="auto"/>
        <w:rPr>
          <w:rFonts w:eastAsia="Arial" w:cs="Arial"/>
        </w:rPr>
      </w:pPr>
      <w:hyperlink w:anchor="_Toc2062210626">
        <w:r w:rsidR="0D330040" w:rsidRPr="0D330040">
          <w:rPr>
            <w:rStyle w:val="Hiperveza"/>
          </w:rPr>
          <w:t>5.5. Plan rada tajnice</w:t>
        </w:r>
        <w:r w:rsidR="00575D6D">
          <w:tab/>
        </w:r>
        <w:r w:rsidR="00575D6D">
          <w:fldChar w:fldCharType="begin"/>
        </w:r>
        <w:r w:rsidR="00575D6D">
          <w:instrText>PAGEREF _Toc2062210626 \h</w:instrText>
        </w:r>
        <w:r w:rsidR="00575D6D">
          <w:fldChar w:fldCharType="separate"/>
        </w:r>
        <w:r w:rsidR="0D330040" w:rsidRPr="0D330040">
          <w:rPr>
            <w:rStyle w:val="Hiperveza"/>
          </w:rPr>
          <w:t>73</w:t>
        </w:r>
        <w:r w:rsidR="00575D6D">
          <w:fldChar w:fldCharType="end"/>
        </w:r>
      </w:hyperlink>
    </w:p>
    <w:p w14:paraId="0C1CF1E6" w14:textId="5D5ED9A5" w:rsidR="00A80099" w:rsidRDefault="006A2815" w:rsidP="0D330040">
      <w:pPr>
        <w:pStyle w:val="Sadraj3"/>
        <w:spacing w:line="240" w:lineRule="auto"/>
        <w:rPr>
          <w:rFonts w:eastAsia="Arial" w:cs="Arial"/>
        </w:rPr>
      </w:pPr>
      <w:hyperlink w:anchor="_Toc2091010952">
        <w:r w:rsidR="0D330040" w:rsidRPr="0D330040">
          <w:rPr>
            <w:rStyle w:val="Hiperveza"/>
          </w:rPr>
          <w:t>5.6. Plan rada voditeljice računovodstva</w:t>
        </w:r>
        <w:r w:rsidR="00575D6D">
          <w:tab/>
        </w:r>
        <w:r w:rsidR="00575D6D">
          <w:fldChar w:fldCharType="begin"/>
        </w:r>
        <w:r w:rsidR="00575D6D">
          <w:instrText>PAGEREF _Toc2091010952 \h</w:instrText>
        </w:r>
        <w:r w:rsidR="00575D6D">
          <w:fldChar w:fldCharType="separate"/>
        </w:r>
        <w:r w:rsidR="0D330040" w:rsidRPr="0D330040">
          <w:rPr>
            <w:rStyle w:val="Hiperveza"/>
          </w:rPr>
          <w:t>78</w:t>
        </w:r>
        <w:r w:rsidR="00575D6D">
          <w:fldChar w:fldCharType="end"/>
        </w:r>
      </w:hyperlink>
    </w:p>
    <w:p w14:paraId="54EA923B" w14:textId="5FA97640" w:rsidR="00A80099" w:rsidRDefault="006A2815" w:rsidP="0D330040">
      <w:pPr>
        <w:pStyle w:val="Sadraj3"/>
        <w:spacing w:line="240" w:lineRule="auto"/>
        <w:rPr>
          <w:rFonts w:eastAsia="Arial" w:cs="Arial"/>
        </w:rPr>
      </w:pPr>
      <w:hyperlink w:anchor="_Toc1758256389">
        <w:r w:rsidR="0D330040" w:rsidRPr="0D330040">
          <w:rPr>
            <w:rStyle w:val="Hiperveza"/>
          </w:rPr>
          <w:t>5.7. Plan rada domara</w:t>
        </w:r>
        <w:r w:rsidR="00575D6D">
          <w:tab/>
        </w:r>
        <w:r w:rsidR="00575D6D">
          <w:fldChar w:fldCharType="begin"/>
        </w:r>
        <w:r w:rsidR="00575D6D">
          <w:instrText>PAGEREF _Toc1758256389 \h</w:instrText>
        </w:r>
        <w:r w:rsidR="00575D6D">
          <w:fldChar w:fldCharType="separate"/>
        </w:r>
        <w:r w:rsidR="0D330040" w:rsidRPr="0D330040">
          <w:rPr>
            <w:rStyle w:val="Hiperveza"/>
          </w:rPr>
          <w:t>80</w:t>
        </w:r>
        <w:r w:rsidR="00575D6D">
          <w:fldChar w:fldCharType="end"/>
        </w:r>
      </w:hyperlink>
    </w:p>
    <w:p w14:paraId="456EBAF5" w14:textId="6BBA7A0E" w:rsidR="00A80099" w:rsidRDefault="006A2815" w:rsidP="0D330040">
      <w:pPr>
        <w:pStyle w:val="Sadraj3"/>
        <w:spacing w:line="240" w:lineRule="auto"/>
        <w:rPr>
          <w:rFonts w:eastAsia="Arial" w:cs="Arial"/>
        </w:rPr>
      </w:pPr>
      <w:hyperlink w:anchor="_Toc621646469">
        <w:r w:rsidR="0D330040" w:rsidRPr="0D330040">
          <w:rPr>
            <w:rStyle w:val="Hiperveza"/>
          </w:rPr>
          <w:t>5.8. Plan rada kuhara</w:t>
        </w:r>
        <w:r w:rsidR="00575D6D">
          <w:tab/>
        </w:r>
        <w:r w:rsidR="00575D6D">
          <w:fldChar w:fldCharType="begin"/>
        </w:r>
        <w:r w:rsidR="00575D6D">
          <w:instrText>PAGEREF _Toc621646469 \h</w:instrText>
        </w:r>
        <w:r w:rsidR="00575D6D">
          <w:fldChar w:fldCharType="separate"/>
        </w:r>
        <w:r w:rsidR="0D330040" w:rsidRPr="0D330040">
          <w:rPr>
            <w:rStyle w:val="Hiperveza"/>
          </w:rPr>
          <w:t>81</w:t>
        </w:r>
        <w:r w:rsidR="00575D6D">
          <w:fldChar w:fldCharType="end"/>
        </w:r>
      </w:hyperlink>
    </w:p>
    <w:p w14:paraId="1D78D16E" w14:textId="2316C2EC" w:rsidR="00A80099" w:rsidRDefault="006A2815" w:rsidP="0D330040">
      <w:pPr>
        <w:pStyle w:val="Sadraj3"/>
        <w:rPr>
          <w:rFonts w:eastAsia="Arial" w:cs="Arial"/>
        </w:rPr>
      </w:pPr>
      <w:hyperlink w:anchor="_Toc1277327993">
        <w:r w:rsidR="0D330040" w:rsidRPr="0D330040">
          <w:rPr>
            <w:rStyle w:val="Hiperveza"/>
          </w:rPr>
          <w:t>5.9. Plan rada spremačica</w:t>
        </w:r>
        <w:r w:rsidR="00575D6D">
          <w:tab/>
        </w:r>
        <w:r w:rsidR="00575D6D">
          <w:fldChar w:fldCharType="begin"/>
        </w:r>
        <w:r w:rsidR="00575D6D">
          <w:instrText>PAGEREF _Toc1277327993 \h</w:instrText>
        </w:r>
        <w:r w:rsidR="00575D6D">
          <w:fldChar w:fldCharType="separate"/>
        </w:r>
        <w:r w:rsidR="0D330040" w:rsidRPr="0D330040">
          <w:rPr>
            <w:rStyle w:val="Hiperveza"/>
          </w:rPr>
          <w:t>82</w:t>
        </w:r>
        <w:r w:rsidR="00575D6D">
          <w:fldChar w:fldCharType="end"/>
        </w:r>
      </w:hyperlink>
    </w:p>
    <w:p w14:paraId="69F3A109" w14:textId="6B9ABCDF" w:rsidR="00A80099" w:rsidRDefault="006A2815" w:rsidP="0D330040">
      <w:pPr>
        <w:pStyle w:val="Sadraj1"/>
        <w:rPr>
          <w:rFonts w:eastAsia="Arial" w:cs="Arial"/>
        </w:rPr>
      </w:pPr>
      <w:hyperlink w:anchor="_Toc1235286129">
        <w:r w:rsidR="0D330040" w:rsidRPr="0D330040">
          <w:rPr>
            <w:rStyle w:val="Hiperveza"/>
          </w:rPr>
          <w:t>6. PLAN RADA ŠKOLSKOG ODBORA I STRUČNIH TIJELA</w:t>
        </w:r>
        <w:r w:rsidR="00575D6D">
          <w:tab/>
        </w:r>
        <w:r w:rsidR="00575D6D">
          <w:fldChar w:fldCharType="begin"/>
        </w:r>
        <w:r w:rsidR="00575D6D">
          <w:instrText>PAGEREF _Toc1235286129 \h</w:instrText>
        </w:r>
        <w:r w:rsidR="00575D6D">
          <w:fldChar w:fldCharType="separate"/>
        </w:r>
        <w:r w:rsidR="0D330040" w:rsidRPr="0D330040">
          <w:rPr>
            <w:rStyle w:val="Hiperveza"/>
          </w:rPr>
          <w:t>82</w:t>
        </w:r>
        <w:r w:rsidR="00575D6D">
          <w:fldChar w:fldCharType="end"/>
        </w:r>
      </w:hyperlink>
    </w:p>
    <w:p w14:paraId="050A0252" w14:textId="4C861FD1" w:rsidR="00A80099" w:rsidRDefault="006A2815" w:rsidP="0D330040">
      <w:pPr>
        <w:pStyle w:val="Sadraj2"/>
        <w:spacing w:line="240" w:lineRule="auto"/>
        <w:rPr>
          <w:rFonts w:eastAsia="Arial" w:cs="Arial"/>
        </w:rPr>
      </w:pPr>
      <w:hyperlink w:anchor="_Toc1651258975">
        <w:r w:rsidR="0D330040" w:rsidRPr="0D330040">
          <w:rPr>
            <w:rStyle w:val="Hiperveza"/>
          </w:rPr>
          <w:t>6.1. Plan rada Školskog odbora</w:t>
        </w:r>
        <w:r w:rsidR="00575D6D">
          <w:tab/>
        </w:r>
        <w:r w:rsidR="00575D6D">
          <w:fldChar w:fldCharType="begin"/>
        </w:r>
        <w:r w:rsidR="00575D6D">
          <w:instrText>PAGEREF _Toc1651258975 \h</w:instrText>
        </w:r>
        <w:r w:rsidR="00575D6D">
          <w:fldChar w:fldCharType="separate"/>
        </w:r>
        <w:r w:rsidR="0D330040" w:rsidRPr="0D330040">
          <w:rPr>
            <w:rStyle w:val="Hiperveza"/>
          </w:rPr>
          <w:t>84</w:t>
        </w:r>
        <w:r w:rsidR="00575D6D">
          <w:fldChar w:fldCharType="end"/>
        </w:r>
      </w:hyperlink>
    </w:p>
    <w:p w14:paraId="6E045B21" w14:textId="6F55536D" w:rsidR="00A80099" w:rsidRDefault="006A2815" w:rsidP="0D330040">
      <w:pPr>
        <w:pStyle w:val="Sadraj2"/>
        <w:spacing w:line="240" w:lineRule="auto"/>
        <w:rPr>
          <w:rFonts w:eastAsia="Arial" w:cs="Arial"/>
        </w:rPr>
      </w:pPr>
      <w:hyperlink w:anchor="_Toc2117707506">
        <w:r w:rsidR="0D330040" w:rsidRPr="0D330040">
          <w:rPr>
            <w:rStyle w:val="Hiperveza"/>
          </w:rPr>
          <w:t>6.2 Plan rada Razrednog vijeća</w:t>
        </w:r>
        <w:r w:rsidR="00575D6D">
          <w:tab/>
        </w:r>
        <w:r w:rsidR="00575D6D">
          <w:fldChar w:fldCharType="begin"/>
        </w:r>
        <w:r w:rsidR="00575D6D">
          <w:instrText>PAGEREF _Toc2117707506 \h</w:instrText>
        </w:r>
        <w:r w:rsidR="00575D6D">
          <w:fldChar w:fldCharType="separate"/>
        </w:r>
        <w:r w:rsidR="0D330040" w:rsidRPr="0D330040">
          <w:rPr>
            <w:rStyle w:val="Hiperveza"/>
          </w:rPr>
          <w:t>86</w:t>
        </w:r>
        <w:r w:rsidR="00575D6D">
          <w:fldChar w:fldCharType="end"/>
        </w:r>
      </w:hyperlink>
    </w:p>
    <w:p w14:paraId="38122CD2" w14:textId="28C1A843" w:rsidR="00A80099" w:rsidRDefault="006A2815" w:rsidP="0D330040">
      <w:pPr>
        <w:pStyle w:val="Sadraj2"/>
        <w:rPr>
          <w:rFonts w:eastAsia="Arial" w:cs="Arial"/>
        </w:rPr>
      </w:pPr>
      <w:hyperlink w:anchor="_Toc774627096">
        <w:r w:rsidR="0D330040" w:rsidRPr="0D330040">
          <w:rPr>
            <w:rStyle w:val="Hiperveza"/>
          </w:rPr>
          <w:t>6.4. Plan rada Vijeća učenika</w:t>
        </w:r>
        <w:r w:rsidR="00575D6D">
          <w:tab/>
        </w:r>
        <w:r w:rsidR="00575D6D">
          <w:fldChar w:fldCharType="begin"/>
        </w:r>
        <w:r w:rsidR="00575D6D">
          <w:instrText>PAGEREF _Toc774627096 \h</w:instrText>
        </w:r>
        <w:r w:rsidR="00575D6D">
          <w:fldChar w:fldCharType="separate"/>
        </w:r>
        <w:r w:rsidR="0D330040" w:rsidRPr="0D330040">
          <w:rPr>
            <w:rStyle w:val="Hiperveza"/>
          </w:rPr>
          <w:t>88</w:t>
        </w:r>
        <w:r w:rsidR="00575D6D">
          <w:fldChar w:fldCharType="end"/>
        </w:r>
      </w:hyperlink>
    </w:p>
    <w:p w14:paraId="0FCA1F7E" w14:textId="0EB410F0" w:rsidR="00A80099" w:rsidRDefault="006A2815" w:rsidP="0D330040">
      <w:pPr>
        <w:pStyle w:val="Sadraj1"/>
        <w:rPr>
          <w:rFonts w:eastAsia="Arial" w:cs="Arial"/>
        </w:rPr>
      </w:pPr>
      <w:hyperlink w:anchor="_Toc1063558787">
        <w:r w:rsidR="0D330040" w:rsidRPr="0D330040">
          <w:rPr>
            <w:rStyle w:val="Hiperveza"/>
          </w:rPr>
          <w:t>7. PLAN STRUČNOG OSPOSOBLJAVANJA I USAVRŠAVANJA</w:t>
        </w:r>
        <w:r w:rsidR="00575D6D">
          <w:tab/>
        </w:r>
        <w:r w:rsidR="00575D6D">
          <w:fldChar w:fldCharType="begin"/>
        </w:r>
        <w:r w:rsidR="00575D6D">
          <w:instrText>PAGEREF _Toc1063558787 \h</w:instrText>
        </w:r>
        <w:r w:rsidR="00575D6D">
          <w:fldChar w:fldCharType="separate"/>
        </w:r>
        <w:r w:rsidR="0D330040" w:rsidRPr="0D330040">
          <w:rPr>
            <w:rStyle w:val="Hiperveza"/>
          </w:rPr>
          <w:t>90</w:t>
        </w:r>
        <w:r w:rsidR="00575D6D">
          <w:fldChar w:fldCharType="end"/>
        </w:r>
      </w:hyperlink>
    </w:p>
    <w:p w14:paraId="46E1984C" w14:textId="61B43BE8" w:rsidR="00A80099" w:rsidRDefault="006A2815" w:rsidP="0D330040">
      <w:pPr>
        <w:pStyle w:val="Sadraj2"/>
        <w:spacing w:line="240" w:lineRule="auto"/>
        <w:rPr>
          <w:rFonts w:eastAsia="Arial" w:cs="Arial"/>
        </w:rPr>
      </w:pPr>
      <w:hyperlink w:anchor="_Toc1585206553">
        <w:r w:rsidR="0D330040" w:rsidRPr="0D330040">
          <w:rPr>
            <w:rStyle w:val="Hiperveza"/>
          </w:rPr>
          <w:t>7.1. Stručno usavršavanje u školi</w:t>
        </w:r>
        <w:r w:rsidR="00575D6D">
          <w:tab/>
        </w:r>
        <w:r w:rsidR="00575D6D">
          <w:fldChar w:fldCharType="begin"/>
        </w:r>
        <w:r w:rsidR="00575D6D">
          <w:instrText>PAGEREF _Toc1585206553 \h</w:instrText>
        </w:r>
        <w:r w:rsidR="00575D6D">
          <w:fldChar w:fldCharType="separate"/>
        </w:r>
        <w:r w:rsidR="0D330040" w:rsidRPr="0D330040">
          <w:rPr>
            <w:rStyle w:val="Hiperveza"/>
          </w:rPr>
          <w:t>90</w:t>
        </w:r>
        <w:r w:rsidR="00575D6D">
          <w:fldChar w:fldCharType="end"/>
        </w:r>
      </w:hyperlink>
    </w:p>
    <w:p w14:paraId="3F0FE49B" w14:textId="171F9EC3" w:rsidR="00A80099" w:rsidRDefault="006A2815" w:rsidP="0D330040">
      <w:pPr>
        <w:pStyle w:val="Sadraj2"/>
        <w:spacing w:line="240" w:lineRule="auto"/>
        <w:rPr>
          <w:rFonts w:eastAsia="Arial" w:cs="Arial"/>
        </w:rPr>
      </w:pPr>
      <w:hyperlink w:anchor="_Toc84870171">
        <w:r w:rsidR="0D330040" w:rsidRPr="0D330040">
          <w:rPr>
            <w:rStyle w:val="Hiperveza"/>
          </w:rPr>
          <w:t>7.2. Stručna usavršavanja izvan škole</w:t>
        </w:r>
        <w:r w:rsidR="00575D6D">
          <w:tab/>
        </w:r>
        <w:r w:rsidR="00575D6D">
          <w:fldChar w:fldCharType="begin"/>
        </w:r>
        <w:r w:rsidR="00575D6D">
          <w:instrText>PAGEREF _Toc84870171 \h</w:instrText>
        </w:r>
        <w:r w:rsidR="00575D6D">
          <w:fldChar w:fldCharType="separate"/>
        </w:r>
        <w:r w:rsidR="0D330040" w:rsidRPr="0D330040">
          <w:rPr>
            <w:rStyle w:val="Hiperveza"/>
          </w:rPr>
          <w:t>91</w:t>
        </w:r>
        <w:r w:rsidR="00575D6D">
          <w:fldChar w:fldCharType="end"/>
        </w:r>
      </w:hyperlink>
    </w:p>
    <w:p w14:paraId="6D154124" w14:textId="48BC0104" w:rsidR="00A80099" w:rsidRDefault="006A2815" w:rsidP="0D330040">
      <w:pPr>
        <w:pStyle w:val="Sadraj2"/>
        <w:spacing w:line="240" w:lineRule="auto"/>
        <w:rPr>
          <w:rFonts w:eastAsia="Arial" w:cs="Arial"/>
        </w:rPr>
      </w:pPr>
      <w:hyperlink w:anchor="_Toc310018462">
        <w:r w:rsidR="0D330040" w:rsidRPr="0D330040">
          <w:rPr>
            <w:rStyle w:val="Hiperveza"/>
          </w:rPr>
          <w:t>7.3. Stručna usavršavanja na državnoj razini</w:t>
        </w:r>
        <w:r w:rsidR="00575D6D">
          <w:tab/>
        </w:r>
        <w:r w:rsidR="00575D6D">
          <w:fldChar w:fldCharType="begin"/>
        </w:r>
        <w:r w:rsidR="00575D6D">
          <w:instrText>PAGEREF _Toc310018462 \h</w:instrText>
        </w:r>
        <w:r w:rsidR="00575D6D">
          <w:fldChar w:fldCharType="separate"/>
        </w:r>
        <w:r w:rsidR="0D330040" w:rsidRPr="0D330040">
          <w:rPr>
            <w:rStyle w:val="Hiperveza"/>
          </w:rPr>
          <w:t>91</w:t>
        </w:r>
        <w:r w:rsidR="00575D6D">
          <w:fldChar w:fldCharType="end"/>
        </w:r>
      </w:hyperlink>
    </w:p>
    <w:p w14:paraId="080C3A77" w14:textId="22DA6EF8" w:rsidR="00A80099" w:rsidRDefault="006A2815" w:rsidP="0D330040">
      <w:pPr>
        <w:pStyle w:val="Sadraj1"/>
        <w:rPr>
          <w:rFonts w:eastAsia="Arial" w:cs="Arial"/>
        </w:rPr>
      </w:pPr>
      <w:hyperlink w:anchor="_Toc1949622935">
        <w:r w:rsidR="0D330040" w:rsidRPr="0D330040">
          <w:rPr>
            <w:rStyle w:val="Hiperveza"/>
          </w:rPr>
          <w:t>8. PODACI O OSTALIM AKTIVNOSTIMA U FUNKCIJI ODGOJNO-OBRAZOVNOG  RADA ŠKOLSKE USTANOVE</w:t>
        </w:r>
        <w:r w:rsidR="00575D6D">
          <w:tab/>
        </w:r>
        <w:r w:rsidR="00575D6D">
          <w:fldChar w:fldCharType="begin"/>
        </w:r>
        <w:r w:rsidR="00575D6D">
          <w:instrText>PAGEREF _Toc1949622935 \h</w:instrText>
        </w:r>
        <w:r w:rsidR="00575D6D">
          <w:fldChar w:fldCharType="separate"/>
        </w:r>
        <w:r w:rsidR="0D330040" w:rsidRPr="0D330040">
          <w:rPr>
            <w:rStyle w:val="Hiperveza"/>
          </w:rPr>
          <w:t>91</w:t>
        </w:r>
        <w:r w:rsidR="00575D6D">
          <w:fldChar w:fldCharType="end"/>
        </w:r>
      </w:hyperlink>
    </w:p>
    <w:p w14:paraId="374250D5" w14:textId="5A94F878" w:rsidR="00A80099" w:rsidRDefault="006A2815" w:rsidP="0D330040">
      <w:pPr>
        <w:pStyle w:val="Sadraj2"/>
        <w:rPr>
          <w:rFonts w:eastAsia="Arial" w:cs="Arial"/>
        </w:rPr>
      </w:pPr>
      <w:hyperlink w:anchor="_Toc232197593">
        <w:r w:rsidR="0D330040" w:rsidRPr="0D330040">
          <w:rPr>
            <w:rStyle w:val="Hiperveza"/>
          </w:rPr>
          <w:t>8.1. Plan kulturne i javne djelatnosti</w:t>
        </w:r>
        <w:r w:rsidR="00575D6D">
          <w:tab/>
        </w:r>
        <w:r w:rsidR="00575D6D">
          <w:fldChar w:fldCharType="begin"/>
        </w:r>
        <w:r w:rsidR="00575D6D">
          <w:instrText>PAGEREF _Toc232197593 \h</w:instrText>
        </w:r>
        <w:r w:rsidR="00575D6D">
          <w:fldChar w:fldCharType="separate"/>
        </w:r>
        <w:r w:rsidR="0D330040" w:rsidRPr="0D330040">
          <w:rPr>
            <w:rStyle w:val="Hiperveza"/>
          </w:rPr>
          <w:t>92</w:t>
        </w:r>
        <w:r w:rsidR="00575D6D">
          <w:fldChar w:fldCharType="end"/>
        </w:r>
      </w:hyperlink>
    </w:p>
    <w:p w14:paraId="3FEACA6E" w14:textId="7C42B34C" w:rsidR="00A80099" w:rsidRDefault="006A2815" w:rsidP="0D330040">
      <w:pPr>
        <w:pStyle w:val="Sadraj1"/>
        <w:rPr>
          <w:rFonts w:eastAsia="Arial" w:cs="Arial"/>
        </w:rPr>
      </w:pPr>
      <w:hyperlink w:anchor="_Toc915092729">
        <w:r w:rsidR="0D330040" w:rsidRPr="0D330040">
          <w:rPr>
            <w:rStyle w:val="Hiperveza"/>
          </w:rPr>
          <w:t>9.  MEĐUNARODNA SURADNJA ŠKOLA</w:t>
        </w:r>
        <w:r w:rsidR="00575D6D">
          <w:tab/>
        </w:r>
        <w:r w:rsidR="00575D6D">
          <w:fldChar w:fldCharType="begin"/>
        </w:r>
        <w:r w:rsidR="00575D6D">
          <w:instrText>PAGEREF _Toc915092729 \h</w:instrText>
        </w:r>
        <w:r w:rsidR="00575D6D">
          <w:fldChar w:fldCharType="separate"/>
        </w:r>
        <w:r w:rsidR="0D330040" w:rsidRPr="0D330040">
          <w:rPr>
            <w:rStyle w:val="Hiperveza"/>
          </w:rPr>
          <w:t>94</w:t>
        </w:r>
        <w:r w:rsidR="00575D6D">
          <w:fldChar w:fldCharType="end"/>
        </w:r>
      </w:hyperlink>
    </w:p>
    <w:p w14:paraId="08D665BB" w14:textId="4515E5F5" w:rsidR="00A80099" w:rsidRDefault="006A2815" w:rsidP="0D330040">
      <w:pPr>
        <w:pStyle w:val="Sadraj1"/>
        <w:rPr>
          <w:rFonts w:eastAsia="Arial" w:cs="Arial"/>
        </w:rPr>
      </w:pPr>
      <w:hyperlink w:anchor="_Toc816916960">
        <w:r w:rsidR="0D330040" w:rsidRPr="0D330040">
          <w:rPr>
            <w:rStyle w:val="Hiperveza"/>
          </w:rPr>
          <w:t>10. PLAN ZDRAVSTVENO-SOCIJALNE ZAŠTITE UČENIKA</w:t>
        </w:r>
        <w:r w:rsidR="00575D6D">
          <w:tab/>
        </w:r>
        <w:r w:rsidR="00575D6D">
          <w:fldChar w:fldCharType="begin"/>
        </w:r>
        <w:r w:rsidR="00575D6D">
          <w:instrText>PAGEREF _Toc816916960 \h</w:instrText>
        </w:r>
        <w:r w:rsidR="00575D6D">
          <w:fldChar w:fldCharType="separate"/>
        </w:r>
        <w:r w:rsidR="0D330040" w:rsidRPr="0D330040">
          <w:rPr>
            <w:rStyle w:val="Hiperveza"/>
          </w:rPr>
          <w:t>94</w:t>
        </w:r>
        <w:r w:rsidR="00575D6D">
          <w:fldChar w:fldCharType="end"/>
        </w:r>
      </w:hyperlink>
    </w:p>
    <w:p w14:paraId="6CB56F0F" w14:textId="3592C2B8" w:rsidR="00A80099" w:rsidRDefault="006A2815" w:rsidP="0D330040">
      <w:pPr>
        <w:pStyle w:val="Sadraj1"/>
        <w:rPr>
          <w:rFonts w:eastAsia="Arial" w:cs="Arial"/>
        </w:rPr>
      </w:pPr>
      <w:hyperlink w:anchor="_Toc1873165193">
        <w:r w:rsidR="0D330040" w:rsidRPr="0D330040">
          <w:rPr>
            <w:rStyle w:val="Hiperveza"/>
          </w:rPr>
          <w:t>11. PLAN ZDRAVSTVENE ZAŠTITE ODGOJNO-OBRAZOVNIH I OSTALIH RADNIKA ŠKOLE</w:t>
        </w:r>
        <w:r w:rsidR="00575D6D">
          <w:tab/>
        </w:r>
        <w:r w:rsidR="00575D6D">
          <w:fldChar w:fldCharType="begin"/>
        </w:r>
        <w:r w:rsidR="00575D6D">
          <w:instrText>PAGEREF _Toc1873165193 \h</w:instrText>
        </w:r>
        <w:r w:rsidR="00575D6D">
          <w:fldChar w:fldCharType="separate"/>
        </w:r>
        <w:r w:rsidR="0D330040" w:rsidRPr="0D330040">
          <w:rPr>
            <w:rStyle w:val="Hiperveza"/>
          </w:rPr>
          <w:t>97</w:t>
        </w:r>
        <w:r w:rsidR="00575D6D">
          <w:fldChar w:fldCharType="end"/>
        </w:r>
      </w:hyperlink>
    </w:p>
    <w:p w14:paraId="6790E826" w14:textId="67D3005C" w:rsidR="00A80099" w:rsidRDefault="006A2815" w:rsidP="0D330040">
      <w:pPr>
        <w:pStyle w:val="Sadraj1"/>
        <w:rPr>
          <w:rFonts w:eastAsia="Arial" w:cs="Arial"/>
        </w:rPr>
      </w:pPr>
      <w:hyperlink w:anchor="_Toc1759904162">
        <w:r w:rsidR="0D330040" w:rsidRPr="0D330040">
          <w:rPr>
            <w:rStyle w:val="Hiperveza"/>
          </w:rPr>
          <w:t>12. ŠKOLSKI PREVENTIVNI PROGRAM</w:t>
        </w:r>
        <w:r w:rsidR="00575D6D">
          <w:tab/>
        </w:r>
        <w:r w:rsidR="00575D6D">
          <w:fldChar w:fldCharType="begin"/>
        </w:r>
        <w:r w:rsidR="00575D6D">
          <w:instrText>PAGEREF _Toc1759904162 \h</w:instrText>
        </w:r>
        <w:r w:rsidR="00575D6D">
          <w:fldChar w:fldCharType="separate"/>
        </w:r>
        <w:r w:rsidR="0D330040" w:rsidRPr="0D330040">
          <w:rPr>
            <w:rStyle w:val="Hiperveza"/>
          </w:rPr>
          <w:t>97</w:t>
        </w:r>
        <w:r w:rsidR="00575D6D">
          <w:fldChar w:fldCharType="end"/>
        </w:r>
      </w:hyperlink>
    </w:p>
    <w:p w14:paraId="322B9F84" w14:textId="4FB9FD64" w:rsidR="00A80099" w:rsidRDefault="006A2815" w:rsidP="0D330040">
      <w:pPr>
        <w:pStyle w:val="Sadraj1"/>
        <w:rPr>
          <w:rFonts w:eastAsia="Arial" w:cs="Arial"/>
        </w:rPr>
      </w:pPr>
      <w:hyperlink w:anchor="_Toc1866249738">
        <w:r w:rsidR="0D330040" w:rsidRPr="0D330040">
          <w:rPr>
            <w:rStyle w:val="Hiperveza"/>
          </w:rPr>
          <w:t>13. EKO ŠKOLA</w:t>
        </w:r>
        <w:r w:rsidR="00575D6D">
          <w:tab/>
        </w:r>
        <w:r w:rsidR="00575D6D">
          <w:fldChar w:fldCharType="begin"/>
        </w:r>
        <w:r w:rsidR="00575D6D">
          <w:instrText>PAGEREF _Toc1866249738 \h</w:instrText>
        </w:r>
        <w:r w:rsidR="00575D6D">
          <w:fldChar w:fldCharType="separate"/>
        </w:r>
        <w:r w:rsidR="0D330040" w:rsidRPr="0D330040">
          <w:rPr>
            <w:rStyle w:val="Hiperveza"/>
          </w:rPr>
          <w:t>98</w:t>
        </w:r>
        <w:r w:rsidR="00575D6D">
          <w:fldChar w:fldCharType="end"/>
        </w:r>
      </w:hyperlink>
    </w:p>
    <w:p w14:paraId="3D666F1E" w14:textId="2D4E5880" w:rsidR="00A80099" w:rsidRDefault="006A2815" w:rsidP="0D330040">
      <w:pPr>
        <w:pStyle w:val="Sadraj1"/>
        <w:rPr>
          <w:rFonts w:eastAsia="Arial" w:cs="Arial"/>
        </w:rPr>
      </w:pPr>
      <w:hyperlink w:anchor="_Toc470211369">
        <w:r w:rsidR="0D330040" w:rsidRPr="0D330040">
          <w:rPr>
            <w:rStyle w:val="Hiperveza"/>
          </w:rPr>
          <w:t>14. NACIONALNI PLAN I PROGRAM SUZBIJANJA KORUPCIJE</w:t>
        </w:r>
        <w:r w:rsidR="00575D6D">
          <w:tab/>
        </w:r>
        <w:r w:rsidR="00575D6D">
          <w:fldChar w:fldCharType="begin"/>
        </w:r>
        <w:r w:rsidR="00575D6D">
          <w:instrText>PAGEREF _Toc470211369 \h</w:instrText>
        </w:r>
        <w:r w:rsidR="00575D6D">
          <w:fldChar w:fldCharType="separate"/>
        </w:r>
        <w:r w:rsidR="0D330040" w:rsidRPr="0D330040">
          <w:rPr>
            <w:rStyle w:val="Hiperveza"/>
          </w:rPr>
          <w:t>98</w:t>
        </w:r>
        <w:r w:rsidR="00575D6D">
          <w:fldChar w:fldCharType="end"/>
        </w:r>
      </w:hyperlink>
    </w:p>
    <w:p w14:paraId="28F439CD" w14:textId="287ED209" w:rsidR="1B7329C4" w:rsidRDefault="006A2815" w:rsidP="0D330040">
      <w:pPr>
        <w:pStyle w:val="Sadraj1"/>
        <w:rPr>
          <w:rFonts w:eastAsia="Arial" w:cs="Arial"/>
        </w:rPr>
      </w:pPr>
      <w:hyperlink w:anchor="_Toc1268399177">
        <w:r w:rsidR="0D330040" w:rsidRPr="0D330040">
          <w:rPr>
            <w:rStyle w:val="Hiperveza"/>
          </w:rPr>
          <w:t>15. PRILOZI</w:t>
        </w:r>
        <w:r w:rsidR="1B7329C4">
          <w:tab/>
        </w:r>
        <w:r w:rsidR="1B7329C4">
          <w:fldChar w:fldCharType="begin"/>
        </w:r>
        <w:r w:rsidR="1B7329C4">
          <w:instrText>PAGEREF _Toc1268399177 \h</w:instrText>
        </w:r>
        <w:r w:rsidR="1B7329C4">
          <w:fldChar w:fldCharType="separate"/>
        </w:r>
        <w:r w:rsidR="0D330040" w:rsidRPr="0D330040">
          <w:rPr>
            <w:rStyle w:val="Hiperveza"/>
          </w:rPr>
          <w:t>99</w:t>
        </w:r>
        <w:r w:rsidR="1B7329C4">
          <w:fldChar w:fldCharType="end"/>
        </w:r>
      </w:hyperlink>
      <w:r w:rsidR="1B7329C4">
        <w:fldChar w:fldCharType="end"/>
      </w:r>
    </w:p>
    <w:p w14:paraId="4BF7A588" w14:textId="0A8C9499" w:rsidR="1B7329C4" w:rsidRDefault="1B7329C4" w:rsidP="0D330040">
      <w:pPr>
        <w:spacing w:after="0" w:line="240" w:lineRule="auto"/>
        <w:rPr>
          <w:rFonts w:ascii="Arial" w:eastAsia="Arial" w:hAnsi="Arial" w:cs="Arial"/>
          <w:color w:val="FF0000"/>
          <w:sz w:val="24"/>
          <w:szCs w:val="24"/>
          <w:lang w:eastAsia="en-US"/>
        </w:rPr>
      </w:pPr>
    </w:p>
    <w:p w14:paraId="65CDF371" w14:textId="2B303868" w:rsidR="1B7329C4" w:rsidRDefault="1B7329C4" w:rsidP="0D330040">
      <w:pPr>
        <w:spacing w:after="0" w:line="240" w:lineRule="auto"/>
        <w:rPr>
          <w:rFonts w:ascii="Arial" w:eastAsia="Arial" w:hAnsi="Arial" w:cs="Arial"/>
          <w:color w:val="FF0000"/>
          <w:sz w:val="24"/>
          <w:szCs w:val="24"/>
          <w:lang w:eastAsia="en-US"/>
        </w:rPr>
      </w:pPr>
    </w:p>
    <w:p w14:paraId="55BE1BAF" w14:textId="5D4A92D9" w:rsidR="1B7329C4" w:rsidRDefault="1B7329C4" w:rsidP="0D330040">
      <w:pPr>
        <w:spacing w:after="0" w:line="240" w:lineRule="auto"/>
        <w:rPr>
          <w:rFonts w:ascii="Arial" w:eastAsia="Arial" w:hAnsi="Arial" w:cs="Arial"/>
          <w:color w:val="FF0000"/>
          <w:sz w:val="24"/>
          <w:szCs w:val="24"/>
          <w:lang w:eastAsia="en-US"/>
        </w:rPr>
      </w:pPr>
    </w:p>
    <w:p w14:paraId="39F7668A" w14:textId="07A714AF" w:rsidR="1B7329C4" w:rsidRDefault="1B7329C4" w:rsidP="0D330040">
      <w:pPr>
        <w:spacing w:after="0" w:line="240" w:lineRule="auto"/>
        <w:rPr>
          <w:rFonts w:ascii="Arial" w:eastAsia="Arial" w:hAnsi="Arial" w:cs="Arial"/>
          <w:color w:val="FF0000"/>
          <w:sz w:val="24"/>
          <w:szCs w:val="24"/>
          <w:lang w:eastAsia="en-US"/>
        </w:rPr>
      </w:pPr>
    </w:p>
    <w:p w14:paraId="7E6672A9" w14:textId="08912CB9" w:rsidR="1B7329C4" w:rsidRDefault="1B7329C4" w:rsidP="0D330040">
      <w:pPr>
        <w:spacing w:after="0" w:line="240" w:lineRule="auto"/>
        <w:rPr>
          <w:rFonts w:ascii="Arial" w:eastAsia="Arial" w:hAnsi="Arial" w:cs="Arial"/>
          <w:color w:val="FF0000"/>
          <w:sz w:val="24"/>
          <w:szCs w:val="24"/>
          <w:lang w:eastAsia="en-US"/>
        </w:rPr>
      </w:pPr>
    </w:p>
    <w:p w14:paraId="3EEA5A54" w14:textId="2A0A8321" w:rsidR="1B7329C4" w:rsidRDefault="1B7329C4" w:rsidP="0D330040">
      <w:pPr>
        <w:spacing w:after="0" w:line="240" w:lineRule="auto"/>
        <w:rPr>
          <w:rFonts w:ascii="Arial" w:eastAsia="Arial" w:hAnsi="Arial" w:cs="Arial"/>
          <w:color w:val="FF0000"/>
          <w:sz w:val="24"/>
          <w:szCs w:val="24"/>
          <w:lang w:eastAsia="en-US"/>
        </w:rPr>
      </w:pPr>
    </w:p>
    <w:p w14:paraId="1D87FE12" w14:textId="211E977A" w:rsidR="1B7329C4" w:rsidRDefault="1B7329C4" w:rsidP="0D330040">
      <w:pPr>
        <w:spacing w:after="0" w:line="240" w:lineRule="auto"/>
        <w:rPr>
          <w:rFonts w:ascii="Arial" w:eastAsia="Arial" w:hAnsi="Arial" w:cs="Arial"/>
          <w:color w:val="FF0000"/>
          <w:sz w:val="24"/>
          <w:szCs w:val="24"/>
          <w:lang w:eastAsia="en-US"/>
        </w:rPr>
      </w:pPr>
    </w:p>
    <w:p w14:paraId="13AC780A" w14:textId="2881E647" w:rsidR="1B7329C4" w:rsidRDefault="1B7329C4" w:rsidP="0D330040">
      <w:pPr>
        <w:spacing w:after="0" w:line="240" w:lineRule="auto"/>
        <w:rPr>
          <w:rFonts w:ascii="Arial" w:eastAsia="Arial" w:hAnsi="Arial" w:cs="Arial"/>
          <w:color w:val="FF0000"/>
          <w:sz w:val="24"/>
          <w:szCs w:val="24"/>
          <w:lang w:eastAsia="en-US"/>
        </w:rPr>
      </w:pPr>
    </w:p>
    <w:p w14:paraId="5F883DBE" w14:textId="15E914BC" w:rsidR="1B7329C4" w:rsidRDefault="1B7329C4" w:rsidP="0D330040">
      <w:pPr>
        <w:spacing w:after="0" w:line="240" w:lineRule="auto"/>
        <w:rPr>
          <w:rFonts w:ascii="Arial" w:eastAsia="Arial" w:hAnsi="Arial" w:cs="Arial"/>
          <w:color w:val="FF0000"/>
          <w:sz w:val="24"/>
          <w:szCs w:val="24"/>
          <w:lang w:eastAsia="en-US"/>
        </w:rPr>
      </w:pPr>
    </w:p>
    <w:p w14:paraId="692714E2" w14:textId="7E55EC87" w:rsidR="1AA07CB4" w:rsidRDefault="1AA07CB4" w:rsidP="0D330040">
      <w:pPr>
        <w:spacing w:after="0" w:line="240" w:lineRule="auto"/>
        <w:rPr>
          <w:rFonts w:ascii="Arial" w:eastAsia="Arial" w:hAnsi="Arial" w:cs="Arial"/>
          <w:color w:val="FF0000"/>
          <w:sz w:val="24"/>
          <w:szCs w:val="24"/>
          <w:lang w:eastAsia="en-US"/>
        </w:rPr>
      </w:pPr>
    </w:p>
    <w:p w14:paraId="2904D609" w14:textId="44EBDDC8" w:rsidR="1B7329C4" w:rsidRDefault="1B7329C4" w:rsidP="0D330040">
      <w:pPr>
        <w:spacing w:after="0" w:line="240" w:lineRule="auto"/>
        <w:rPr>
          <w:rFonts w:ascii="Arial" w:eastAsia="Arial" w:hAnsi="Arial" w:cs="Arial"/>
          <w:color w:val="FF0000"/>
          <w:sz w:val="24"/>
          <w:szCs w:val="24"/>
          <w:lang w:eastAsia="en-US"/>
        </w:rPr>
      </w:pPr>
    </w:p>
    <w:p w14:paraId="3D91155C" w14:textId="5C824307" w:rsidR="0D330040" w:rsidRDefault="0D330040" w:rsidP="0D330040">
      <w:pPr>
        <w:spacing w:after="0" w:line="240" w:lineRule="auto"/>
        <w:rPr>
          <w:rFonts w:ascii="Arial" w:eastAsia="Arial" w:hAnsi="Arial" w:cs="Arial"/>
          <w:color w:val="FF0000"/>
          <w:sz w:val="24"/>
          <w:szCs w:val="24"/>
          <w:lang w:eastAsia="en-US"/>
        </w:rPr>
      </w:pPr>
    </w:p>
    <w:p w14:paraId="660063F5" w14:textId="6C8680D5" w:rsidR="0D330040" w:rsidRDefault="0D330040" w:rsidP="0D330040"/>
    <w:p w14:paraId="7B1D6484" w14:textId="05A3C73E" w:rsidR="0D330040" w:rsidRDefault="0D330040" w:rsidP="0D330040"/>
    <w:p w14:paraId="2D95EB3E" w14:textId="41D5C8BD" w:rsidR="0D330040" w:rsidRDefault="0D330040" w:rsidP="0D330040"/>
    <w:p w14:paraId="7F2AF7E0" w14:textId="23DA7960" w:rsidR="0D330040" w:rsidRDefault="0D330040" w:rsidP="0D330040"/>
    <w:p w14:paraId="42AF404E" w14:textId="5F51A6CF" w:rsidR="0D330040" w:rsidRDefault="0D330040" w:rsidP="0D330040"/>
    <w:p w14:paraId="53CC3792" w14:textId="321BDF36" w:rsidR="0D330040" w:rsidRDefault="0D330040" w:rsidP="0D330040"/>
    <w:p w14:paraId="0DFBDE35" w14:textId="497B2ED9" w:rsidR="0D330040" w:rsidRDefault="0D330040" w:rsidP="0D330040"/>
    <w:p w14:paraId="0D78FD1F" w14:textId="713A6F61" w:rsidR="00322717" w:rsidRPr="007524A7" w:rsidRDefault="0D330040" w:rsidP="0D330040">
      <w:pPr>
        <w:pBdr>
          <w:top w:val="wave" w:sz="6" w:space="1" w:color="auto"/>
          <w:left w:val="wave" w:sz="6" w:space="4" w:color="auto"/>
          <w:bottom w:val="wave" w:sz="6" w:space="13" w:color="auto"/>
          <w:right w:val="wave" w:sz="6" w:space="4" w:color="auto"/>
        </w:pBdr>
        <w:spacing w:after="480" w:line="360" w:lineRule="auto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b/>
          <w:bCs/>
          <w:sz w:val="24"/>
          <w:szCs w:val="24"/>
          <w:lang w:eastAsia="en-US"/>
        </w:rPr>
        <w:lastRenderedPageBreak/>
        <w:t xml:space="preserve">Sastavni dijelovi Godišnjeg plana i programa rada škole:                                   </w:t>
      </w:r>
    </w:p>
    <w:p w14:paraId="75933A64" w14:textId="77777777" w:rsidR="00322717" w:rsidRPr="007524A7" w:rsidRDefault="0D330040" w:rsidP="0D330040">
      <w:pPr>
        <w:pBdr>
          <w:top w:val="wave" w:sz="6" w:space="1" w:color="auto"/>
          <w:left w:val="wave" w:sz="6" w:space="4" w:color="auto"/>
          <w:bottom w:val="wave" w:sz="6" w:space="13" w:color="auto"/>
          <w:right w:val="wave" w:sz="6" w:space="4" w:color="auto"/>
        </w:pBdr>
        <w:spacing w:after="480" w:line="360" w:lineRule="auto"/>
        <w:jc w:val="center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1. Godišnji planovi i programi rada učitelja</w:t>
      </w:r>
    </w:p>
    <w:p w14:paraId="2C340E02" w14:textId="77777777" w:rsidR="00322717" w:rsidRPr="007524A7" w:rsidRDefault="0D330040" w:rsidP="0D330040">
      <w:pPr>
        <w:pBdr>
          <w:top w:val="wave" w:sz="6" w:space="1" w:color="auto"/>
          <w:left w:val="wave" w:sz="6" w:space="4" w:color="auto"/>
          <w:bottom w:val="wave" w:sz="6" w:space="13" w:color="auto"/>
          <w:right w:val="wave" w:sz="6" w:space="4" w:color="auto"/>
        </w:pBdr>
        <w:spacing w:after="480" w:line="360" w:lineRule="auto"/>
        <w:jc w:val="center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2. Plan i program rada razrednika</w:t>
      </w:r>
    </w:p>
    <w:p w14:paraId="640A29FB" w14:textId="77777777" w:rsidR="00322717" w:rsidRPr="007524A7" w:rsidRDefault="0D330040" w:rsidP="0D330040">
      <w:pPr>
        <w:pBdr>
          <w:top w:val="wave" w:sz="6" w:space="1" w:color="auto"/>
          <w:left w:val="wave" w:sz="6" w:space="4" w:color="auto"/>
          <w:bottom w:val="wave" w:sz="6" w:space="13" w:color="auto"/>
          <w:right w:val="wave" w:sz="6" w:space="4" w:color="auto"/>
        </w:pBdr>
        <w:spacing w:after="480" w:line="360" w:lineRule="auto"/>
        <w:jc w:val="center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3. Individualni odgojno – obrazovni programi</w:t>
      </w:r>
    </w:p>
    <w:p w14:paraId="74F9786B" w14:textId="77777777" w:rsidR="00322717" w:rsidRPr="007524A7" w:rsidRDefault="0D330040" w:rsidP="0D330040">
      <w:pPr>
        <w:pBdr>
          <w:top w:val="wave" w:sz="6" w:space="1" w:color="auto"/>
          <w:left w:val="wave" w:sz="6" w:space="4" w:color="auto"/>
          <w:bottom w:val="wave" w:sz="6" w:space="13" w:color="auto"/>
          <w:right w:val="wave" w:sz="6" w:space="4" w:color="auto"/>
        </w:pBdr>
        <w:spacing w:after="480" w:line="360" w:lineRule="auto"/>
        <w:jc w:val="center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4. Rješenja o tjednim zaduženjima odgojno-obrazovnih radnika</w:t>
      </w:r>
    </w:p>
    <w:p w14:paraId="4F470038" w14:textId="110F9AA2" w:rsidR="00487119" w:rsidRPr="007524A7" w:rsidRDefault="0D330040" w:rsidP="0D330040">
      <w:pPr>
        <w:pBdr>
          <w:top w:val="wave" w:sz="6" w:space="1" w:color="auto"/>
          <w:left w:val="wave" w:sz="6" w:space="4" w:color="auto"/>
          <w:bottom w:val="wave" w:sz="6" w:space="13" w:color="auto"/>
          <w:right w:val="wave" w:sz="6" w:space="4" w:color="auto"/>
        </w:pBdr>
        <w:autoSpaceDE w:val="0"/>
        <w:autoSpaceDN w:val="0"/>
        <w:spacing w:after="480" w:line="360" w:lineRule="auto"/>
        <w:jc w:val="center"/>
        <w:rPr>
          <w:rFonts w:ascii="Arial" w:eastAsia="Arial" w:hAnsi="Arial" w:cs="Arial"/>
          <w:kern w:val="28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5. Raspored sati</w:t>
      </w:r>
    </w:p>
    <w:p w14:paraId="10B9E191" w14:textId="493A526E" w:rsidR="00DF2ED4" w:rsidRPr="007524A7" w:rsidRDefault="0D330040" w:rsidP="0D330040">
      <w:pPr>
        <w:spacing w:after="48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Na temelju članka 118. st. 2. podstavak 5., vezano uz čl. 28. st. 9. i čl. 137. st. 4. Zakona o odgoju i obrazovanju u osnovnoj i srednjoj školi (NN br. 126/12, 94/13, 136/14, 152/14, 7/17, 68/18, 98/19, 64/20, 151/22) i članka 60. Statuta Osnovne škole Matije Vlačića, a na prijedlog ravnateljice škole uz prethodnu raspravu na sjednici Učiteljskog vijeća održanoj 3.10.2023. godine</w:t>
      </w:r>
      <w:r w:rsidRPr="0D330040">
        <w:rPr>
          <w:rFonts w:ascii="Arial" w:eastAsia="Arial" w:hAnsi="Arial" w:cs="Arial"/>
          <w:color w:val="FF0000"/>
          <w:sz w:val="24"/>
          <w:szCs w:val="24"/>
          <w:lang w:eastAsia="en-US"/>
        </w:rPr>
        <w:t xml:space="preserve"> </w:t>
      </w: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i uz prethodnu raspravu na sjednici Vijeća roditelja održanoj 4.10.2023. godine, Školski odbor na sjednici održanoj 6.10.2023. godine donosi: </w:t>
      </w:r>
    </w:p>
    <w:p w14:paraId="08278973" w14:textId="59477579" w:rsidR="004B158A" w:rsidRPr="007524A7" w:rsidRDefault="0D330040" w:rsidP="0D330040">
      <w:pPr>
        <w:spacing w:after="480" w:line="360" w:lineRule="auto"/>
        <w:jc w:val="both"/>
        <w:rPr>
          <w:rFonts w:ascii="Arial" w:eastAsia="Arial" w:hAnsi="Arial" w:cs="Arial"/>
          <w:sz w:val="28"/>
          <w:szCs w:val="28"/>
          <w:lang w:eastAsia="en-US"/>
        </w:rPr>
      </w:pPr>
      <w:r w:rsidRPr="0D330040">
        <w:rPr>
          <w:rFonts w:ascii="Arial" w:eastAsia="Arial" w:hAnsi="Arial" w:cs="Arial"/>
          <w:b/>
          <w:bCs/>
          <w:sz w:val="28"/>
          <w:szCs w:val="28"/>
          <w:lang w:eastAsia="en-US"/>
        </w:rPr>
        <w:t>Godišnji plan i program rada škole za školsku godinu 2023./24</w:t>
      </w:r>
    </w:p>
    <w:p w14:paraId="64A6C054" w14:textId="7C27D0C1" w:rsidR="004B158A" w:rsidRPr="007524A7" w:rsidRDefault="004B158A" w:rsidP="0D330040">
      <w:pPr>
        <w:spacing w:after="480" w:line="360" w:lineRule="auto"/>
        <w:jc w:val="both"/>
        <w:rPr>
          <w:rFonts w:ascii="Arial" w:eastAsia="Arial" w:hAnsi="Arial" w:cs="Arial"/>
          <w:b/>
          <w:bCs/>
          <w:sz w:val="28"/>
          <w:szCs w:val="28"/>
          <w:lang w:eastAsia="en-US"/>
        </w:rPr>
      </w:pPr>
    </w:p>
    <w:p w14:paraId="2D13B663" w14:textId="5049701B" w:rsidR="004B158A" w:rsidRPr="007524A7" w:rsidRDefault="004B158A" w:rsidP="0D330040">
      <w:pPr>
        <w:spacing w:after="480" w:line="360" w:lineRule="auto"/>
        <w:jc w:val="both"/>
        <w:rPr>
          <w:rFonts w:ascii="Arial" w:eastAsia="Arial" w:hAnsi="Arial" w:cs="Arial"/>
          <w:b/>
          <w:bCs/>
          <w:sz w:val="28"/>
          <w:szCs w:val="28"/>
          <w:lang w:eastAsia="en-US"/>
        </w:rPr>
      </w:pPr>
    </w:p>
    <w:p w14:paraId="015A966D" w14:textId="77777777" w:rsidR="00E755B7" w:rsidRPr="007524A7" w:rsidRDefault="00E755B7" w:rsidP="0D330040">
      <w:pPr>
        <w:spacing w:after="480" w:line="360" w:lineRule="auto"/>
        <w:jc w:val="both"/>
        <w:rPr>
          <w:rFonts w:ascii="Arial" w:eastAsia="Arial" w:hAnsi="Arial" w:cs="Arial"/>
          <w:b/>
          <w:bCs/>
          <w:sz w:val="28"/>
          <w:szCs w:val="28"/>
          <w:lang w:eastAsia="en-US"/>
        </w:rPr>
      </w:pPr>
    </w:p>
    <w:p w14:paraId="2C81F9EF" w14:textId="77777777" w:rsidR="004B158A" w:rsidRPr="007524A7" w:rsidRDefault="00487119" w:rsidP="0D330040">
      <w:pPr>
        <w:spacing w:after="480" w:line="360" w:lineRule="auto"/>
        <w:rPr>
          <w:rFonts w:ascii="Arial" w:eastAsia="Arial" w:hAnsi="Arial" w:cs="Arial"/>
          <w:kern w:val="28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kern w:val="28"/>
          <w:sz w:val="24"/>
          <w:szCs w:val="24"/>
          <w:lang w:eastAsia="en-US"/>
        </w:rPr>
        <w:t xml:space="preserve">Tablica 1. </w:t>
      </w:r>
      <w:r w:rsidRPr="0D330040">
        <w:rPr>
          <w:rFonts w:ascii="Arial" w:eastAsia="Arial" w:hAnsi="Arial" w:cs="Arial"/>
          <w:i/>
          <w:iCs/>
          <w:kern w:val="28"/>
          <w:sz w:val="24"/>
          <w:szCs w:val="24"/>
          <w:lang w:eastAsia="en-US"/>
        </w:rPr>
        <w:t>Osnovni podaci o školskoj ustanovi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945"/>
        <w:gridCol w:w="4098"/>
      </w:tblGrid>
      <w:tr w:rsidR="00C36C15" w:rsidRPr="007524A7" w14:paraId="4EBBE218" w14:textId="77777777" w:rsidTr="0D330040">
        <w:trPr>
          <w:trHeight w:val="217"/>
          <w:jc w:val="center"/>
        </w:trPr>
        <w:tc>
          <w:tcPr>
            <w:tcW w:w="2734" w:type="pct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115E1015" w14:textId="60258AE1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lastRenderedPageBreak/>
              <w:t>Naziv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609BA954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Osnovna škola Matije Vlačića</w:t>
            </w:r>
          </w:p>
        </w:tc>
      </w:tr>
      <w:tr w:rsidR="00C36C15" w:rsidRPr="007524A7" w14:paraId="6D35C0D8" w14:textId="77777777" w:rsidTr="0D330040">
        <w:trPr>
          <w:trHeight w:val="217"/>
          <w:jc w:val="center"/>
        </w:trPr>
        <w:tc>
          <w:tcPr>
            <w:tcW w:w="2734" w:type="pct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18DD7FBF" w14:textId="51FDC665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Adresa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047A91BD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Zelenice</w:t>
            </w:r>
            <w:proofErr w:type="spellEnd"/>
            <w:r w:rsidRPr="0D330040">
              <w:rPr>
                <w:rFonts w:ascii="Arial" w:eastAsia="Arial" w:hAnsi="Arial" w:cs="Arial"/>
                <w:lang w:eastAsia="en-US"/>
              </w:rPr>
              <w:t xml:space="preserve"> 4, 52 220 Labin</w:t>
            </w:r>
          </w:p>
        </w:tc>
      </w:tr>
      <w:tr w:rsidR="00C36C15" w:rsidRPr="007524A7" w14:paraId="11964844" w14:textId="77777777" w:rsidTr="0D330040">
        <w:trPr>
          <w:trHeight w:val="233"/>
          <w:jc w:val="center"/>
        </w:trPr>
        <w:tc>
          <w:tcPr>
            <w:tcW w:w="2734" w:type="pc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42341FB8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Županija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64B1BC6B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Istarska</w:t>
            </w:r>
          </w:p>
        </w:tc>
      </w:tr>
      <w:tr w:rsidR="00C36C15" w:rsidRPr="007524A7" w14:paraId="6F432A4C" w14:textId="77777777" w:rsidTr="0D330040">
        <w:trPr>
          <w:trHeight w:val="217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4D5F01B0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Telefonski broj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50D0A47D" w14:textId="70E912DA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052/855-488</w:t>
            </w:r>
          </w:p>
        </w:tc>
      </w:tr>
      <w:tr w:rsidR="00C36C15" w:rsidRPr="007524A7" w14:paraId="28A36CC4" w14:textId="77777777" w:rsidTr="0D330040">
        <w:trPr>
          <w:trHeight w:val="233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7EBA8C1C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Internetska pošta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559DFA98" w14:textId="6E99E70D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ured@os-mvlacica-labin.skole.hr</w:t>
            </w:r>
          </w:p>
        </w:tc>
      </w:tr>
      <w:tr w:rsidR="00C36C15" w:rsidRPr="007524A7" w14:paraId="4794E1DC" w14:textId="77777777" w:rsidTr="0D330040">
        <w:trPr>
          <w:trHeight w:val="217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209062FD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Internetska adresa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5E3237D5" w14:textId="2141E01A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http://os-mvlacica-labin.skole.hr/</w:t>
            </w:r>
          </w:p>
        </w:tc>
      </w:tr>
      <w:tr w:rsidR="00C36C15" w:rsidRPr="007524A7" w14:paraId="494167BC" w14:textId="77777777" w:rsidTr="0D330040">
        <w:trPr>
          <w:trHeight w:val="233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35A99BF3" w14:textId="3C4CC1D9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Šifra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46D089C0" w14:textId="51BE8D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18-044-001</w:t>
            </w:r>
          </w:p>
        </w:tc>
      </w:tr>
      <w:tr w:rsidR="00C36C15" w:rsidRPr="007524A7" w14:paraId="62045324" w14:textId="77777777" w:rsidTr="0D330040">
        <w:trPr>
          <w:trHeight w:val="233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6D358118" w14:textId="25CEC6B2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Matični broj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38A661D7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3075052</w:t>
            </w:r>
          </w:p>
        </w:tc>
      </w:tr>
      <w:tr w:rsidR="00C36C15" w:rsidRPr="007524A7" w14:paraId="401761AF" w14:textId="77777777" w:rsidTr="0D330040">
        <w:trPr>
          <w:trHeight w:val="217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5AF66458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OIB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39745CC2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70312178512</w:t>
            </w:r>
          </w:p>
        </w:tc>
      </w:tr>
      <w:tr w:rsidR="00C36C15" w:rsidRPr="007524A7" w14:paraId="06A76688" w14:textId="77777777" w:rsidTr="0D330040">
        <w:trPr>
          <w:trHeight w:val="233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5C0B3CEE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Upis u sudski registar (broj i datum)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362D65CE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040062899, 11.09.2009.</w:t>
            </w:r>
          </w:p>
        </w:tc>
      </w:tr>
      <w:tr w:rsidR="00C36C15" w:rsidRPr="007524A7" w14:paraId="6D134B76" w14:textId="77777777" w:rsidTr="0D330040">
        <w:trPr>
          <w:trHeight w:val="217"/>
          <w:jc w:val="center"/>
        </w:trPr>
        <w:tc>
          <w:tcPr>
            <w:tcW w:w="2734" w:type="pct"/>
            <w:tcBorders>
              <w:top w:val="single" w:sz="6" w:space="0" w:color="auto"/>
            </w:tcBorders>
            <w:shd w:val="clear" w:color="auto" w:fill="EEECE1" w:themeFill="background2"/>
            <w:vAlign w:val="center"/>
          </w:tcPr>
          <w:p w14:paraId="5F1528F3" w14:textId="380562FC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Ravnateljica</w:t>
            </w:r>
          </w:p>
        </w:tc>
        <w:tc>
          <w:tcPr>
            <w:tcW w:w="2266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49D0DF4C" w14:textId="1A31A919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Sanja Gregorinić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Trumić</w:t>
            </w:r>
            <w:proofErr w:type="spellEnd"/>
          </w:p>
        </w:tc>
      </w:tr>
      <w:tr w:rsidR="00C36C15" w:rsidRPr="007524A7" w14:paraId="69854385" w14:textId="77777777" w:rsidTr="0D330040">
        <w:trPr>
          <w:trHeight w:val="233"/>
          <w:jc w:val="center"/>
        </w:trPr>
        <w:tc>
          <w:tcPr>
            <w:tcW w:w="2734" w:type="pct"/>
            <w:tcBorders>
              <w:bottom w:val="single" w:sz="6" w:space="0" w:color="auto"/>
            </w:tcBorders>
            <w:shd w:val="clear" w:color="auto" w:fill="EEECE1" w:themeFill="background2"/>
            <w:vAlign w:val="center"/>
          </w:tcPr>
          <w:p w14:paraId="1842DA71" w14:textId="11F2B0F0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Voditeljica područne škole</w:t>
            </w:r>
          </w:p>
        </w:tc>
        <w:tc>
          <w:tcPr>
            <w:tcW w:w="2266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7C2DC2B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Dilana Dagostin Mohorović</w:t>
            </w:r>
          </w:p>
        </w:tc>
      </w:tr>
      <w:tr w:rsidR="00C36C15" w:rsidRPr="007524A7" w14:paraId="4A5BF18D" w14:textId="77777777" w:rsidTr="0D330040">
        <w:trPr>
          <w:trHeight w:val="233"/>
          <w:jc w:val="center"/>
        </w:trPr>
        <w:tc>
          <w:tcPr>
            <w:tcW w:w="2734" w:type="pct"/>
            <w:tcBorders>
              <w:top w:val="single" w:sz="6" w:space="0" w:color="auto"/>
            </w:tcBorders>
            <w:shd w:val="clear" w:color="auto" w:fill="EEECE1" w:themeFill="background2"/>
            <w:vAlign w:val="center"/>
          </w:tcPr>
          <w:p w14:paraId="387C46B8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učenika</w:t>
            </w:r>
          </w:p>
        </w:tc>
        <w:tc>
          <w:tcPr>
            <w:tcW w:w="226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12B1CEEC" w14:textId="5EBF0929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357</w:t>
            </w:r>
          </w:p>
        </w:tc>
      </w:tr>
      <w:tr w:rsidR="00C36C15" w:rsidRPr="007524A7" w14:paraId="77402BA2" w14:textId="77777777" w:rsidTr="0D330040">
        <w:trPr>
          <w:trHeight w:val="250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444E8271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učenika u razrednoj nastavi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12EF0930" w14:textId="08B3D49B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160</w:t>
            </w:r>
          </w:p>
        </w:tc>
      </w:tr>
      <w:tr w:rsidR="00C36C15" w:rsidRPr="007524A7" w14:paraId="1AE8F1C8" w14:textId="77777777" w:rsidTr="0D330040">
        <w:trPr>
          <w:trHeight w:val="233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73D6E4B4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učenika u predmetnoj nastavi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1610BB2A" w14:textId="2B835B51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197</w:t>
            </w:r>
          </w:p>
        </w:tc>
      </w:tr>
      <w:tr w:rsidR="00C36C15" w:rsidRPr="007524A7" w14:paraId="4A81AB4C" w14:textId="77777777" w:rsidTr="0D330040">
        <w:trPr>
          <w:trHeight w:val="233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75904FFB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učenika na primjerenom obliku školovanja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3C595794" w14:textId="2C509344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12</w:t>
            </w:r>
          </w:p>
        </w:tc>
      </w:tr>
      <w:tr w:rsidR="00C36C15" w:rsidRPr="007524A7" w14:paraId="5A13D839" w14:textId="77777777" w:rsidTr="0D330040">
        <w:trPr>
          <w:trHeight w:val="250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6B9556FA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učenika u produženom boravku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5B36A2E3" w14:textId="28B01449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137</w:t>
            </w:r>
          </w:p>
        </w:tc>
      </w:tr>
      <w:tr w:rsidR="00C36C15" w:rsidRPr="007524A7" w14:paraId="0DD43B81" w14:textId="77777777" w:rsidTr="0D330040">
        <w:trPr>
          <w:trHeight w:val="233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465AE2EA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učenika putnika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27C00D8A" w14:textId="22B4D34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165</w:t>
            </w:r>
          </w:p>
        </w:tc>
      </w:tr>
      <w:tr w:rsidR="00C36C15" w:rsidRPr="007524A7" w14:paraId="368D29AA" w14:textId="77777777" w:rsidTr="0D330040">
        <w:trPr>
          <w:trHeight w:val="217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21FB8B92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Ukupan broj razrednih odjela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4A26335C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18</w:t>
            </w:r>
          </w:p>
        </w:tc>
      </w:tr>
      <w:tr w:rsidR="00C36C15" w:rsidRPr="007524A7" w14:paraId="0EC9E54A" w14:textId="77777777" w:rsidTr="0D330040">
        <w:trPr>
          <w:trHeight w:val="233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60841F0B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razrednih odjela u matičnoj školi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47A7E35B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16</w:t>
            </w:r>
          </w:p>
        </w:tc>
      </w:tr>
      <w:tr w:rsidR="00C36C15" w:rsidRPr="007524A7" w14:paraId="321B97B4" w14:textId="77777777" w:rsidTr="0D330040">
        <w:trPr>
          <w:trHeight w:val="233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726E0971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razrednih odjela u područnoj školi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026D31C9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</w:tr>
      <w:tr w:rsidR="00C36C15" w:rsidRPr="007524A7" w14:paraId="7B717449" w14:textId="77777777" w:rsidTr="0D330040">
        <w:trPr>
          <w:trHeight w:val="217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6797AA42" w14:textId="17407B45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razrednih odjela razredne nastave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406B9CF7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</w:t>
            </w:r>
          </w:p>
        </w:tc>
      </w:tr>
      <w:tr w:rsidR="00C36C15" w:rsidRPr="007524A7" w14:paraId="0591C19C" w14:textId="77777777" w:rsidTr="0D330040">
        <w:trPr>
          <w:trHeight w:val="351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4A871C70" w14:textId="30FCFA8C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razrednih odjela predmetne nastave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3C5AE1B5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</w:t>
            </w:r>
          </w:p>
        </w:tc>
      </w:tr>
      <w:tr w:rsidR="00C36C15" w:rsidRPr="007524A7" w14:paraId="4CC69A60" w14:textId="77777777" w:rsidTr="0D330040">
        <w:trPr>
          <w:trHeight w:val="334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43BD43E1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smjena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4EE1F025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</w:tr>
      <w:tr w:rsidR="00C36C15" w:rsidRPr="007524A7" w14:paraId="454BB3DF" w14:textId="77777777" w:rsidTr="0D330040">
        <w:trPr>
          <w:trHeight w:val="351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7A1D3408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Početak i završetak svake smjene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4D620AF8" w14:textId="7405BACF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8–14:50</w:t>
            </w:r>
          </w:p>
        </w:tc>
      </w:tr>
      <w:tr w:rsidR="00C36C15" w:rsidRPr="007524A7" w14:paraId="27B976FC" w14:textId="77777777" w:rsidTr="0D330040">
        <w:trPr>
          <w:trHeight w:val="334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04403B72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radnika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2F353831" w14:textId="7CD9C8EE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55</w:t>
            </w:r>
          </w:p>
        </w:tc>
      </w:tr>
      <w:tr w:rsidR="00C36C15" w:rsidRPr="007524A7" w14:paraId="7D470950" w14:textId="77777777" w:rsidTr="0D330040">
        <w:trPr>
          <w:trHeight w:val="351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11166A75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učitelja predmetne nastave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23FEB3DE" w14:textId="58EB11DC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24</w:t>
            </w:r>
          </w:p>
        </w:tc>
      </w:tr>
      <w:tr w:rsidR="00C36C15" w:rsidRPr="007524A7" w14:paraId="47D1928B" w14:textId="77777777" w:rsidTr="0D330040">
        <w:trPr>
          <w:trHeight w:val="334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293D2EB6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učitelja razredne nastave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2B35BE48" w14:textId="523DE905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</w:t>
            </w:r>
          </w:p>
        </w:tc>
      </w:tr>
      <w:tr w:rsidR="00C36C15" w:rsidRPr="007524A7" w14:paraId="12F3B61E" w14:textId="77777777" w:rsidTr="0D330040">
        <w:trPr>
          <w:trHeight w:val="351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4DEFB5C9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učitelja u produženom boravku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001DD151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</w:t>
            </w:r>
          </w:p>
        </w:tc>
      </w:tr>
      <w:tr w:rsidR="00C36C15" w:rsidRPr="007524A7" w14:paraId="14AF1107" w14:textId="77777777" w:rsidTr="0D330040">
        <w:trPr>
          <w:trHeight w:val="351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2A9E5E64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stručnih suradnika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1897DABC" w14:textId="064474DB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 4</w:t>
            </w:r>
          </w:p>
        </w:tc>
      </w:tr>
      <w:tr w:rsidR="00C36C15" w:rsidRPr="007524A7" w14:paraId="50B22270" w14:textId="77777777" w:rsidTr="0D330040">
        <w:trPr>
          <w:trHeight w:val="317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1B2CEBE6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ostalih radnika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25628C6E" w14:textId="05D34B3A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</w:t>
            </w:r>
          </w:p>
        </w:tc>
      </w:tr>
      <w:tr w:rsidR="00C36C15" w:rsidRPr="007524A7" w14:paraId="246B230A" w14:textId="77777777" w:rsidTr="0D330040">
        <w:trPr>
          <w:trHeight w:val="334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5CE011A8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nestručnih učitelja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1B12343F" w14:textId="2586B274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</w:tr>
      <w:tr w:rsidR="00C36C15" w:rsidRPr="007524A7" w14:paraId="0193959B" w14:textId="77777777" w:rsidTr="0D330040">
        <w:trPr>
          <w:trHeight w:val="334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3D2BFB6B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mentora i savjetnika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5B5907F8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</w:tr>
      <w:tr w:rsidR="00C36C15" w:rsidRPr="007524A7" w14:paraId="4E3EABD1" w14:textId="77777777" w:rsidTr="0D330040">
        <w:trPr>
          <w:trHeight w:val="351"/>
          <w:jc w:val="center"/>
        </w:trPr>
        <w:tc>
          <w:tcPr>
            <w:tcW w:w="2734" w:type="pct"/>
            <w:tcBorders>
              <w:bottom w:val="single" w:sz="6" w:space="0" w:color="auto"/>
            </w:tcBorders>
            <w:shd w:val="clear" w:color="auto" w:fill="EEECE1" w:themeFill="background2"/>
            <w:vAlign w:val="center"/>
          </w:tcPr>
          <w:p w14:paraId="15DF0CFD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voditelja ŽSV-a</w:t>
            </w:r>
          </w:p>
        </w:tc>
        <w:tc>
          <w:tcPr>
            <w:tcW w:w="2266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90209CC" w14:textId="6CFD1B01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</w:tr>
      <w:tr w:rsidR="00C36C15" w:rsidRPr="007524A7" w14:paraId="7200A285" w14:textId="77777777" w:rsidTr="0D330040">
        <w:trPr>
          <w:trHeight w:val="334"/>
          <w:jc w:val="center"/>
        </w:trPr>
        <w:tc>
          <w:tcPr>
            <w:tcW w:w="2734" w:type="pct"/>
            <w:tcBorders>
              <w:top w:val="single" w:sz="6" w:space="0" w:color="auto"/>
            </w:tcBorders>
            <w:shd w:val="clear" w:color="auto" w:fill="EEECE1" w:themeFill="background2"/>
            <w:vAlign w:val="center"/>
          </w:tcPr>
          <w:p w14:paraId="555244CF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računala u školi</w:t>
            </w:r>
          </w:p>
        </w:tc>
        <w:tc>
          <w:tcPr>
            <w:tcW w:w="2266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0268D1E" w14:textId="1D69972C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78</w:t>
            </w:r>
          </w:p>
        </w:tc>
      </w:tr>
      <w:tr w:rsidR="00C36C15" w:rsidRPr="007524A7" w14:paraId="5F9EA973" w14:textId="77777777" w:rsidTr="0D330040">
        <w:trPr>
          <w:trHeight w:val="351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1D67B45E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specijaliziranih učionica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2E7F2AEE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20</w:t>
            </w:r>
          </w:p>
        </w:tc>
      </w:tr>
      <w:tr w:rsidR="00C36C15" w:rsidRPr="007524A7" w14:paraId="56E5A50A" w14:textId="77777777" w:rsidTr="0D330040">
        <w:trPr>
          <w:trHeight w:val="351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64D79B6F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športskih dvorana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3E72D86D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</w:tr>
      <w:tr w:rsidR="00C36C15" w:rsidRPr="007524A7" w14:paraId="4B3EFA4C" w14:textId="77777777" w:rsidTr="0D330040">
        <w:trPr>
          <w:trHeight w:val="334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42F9497F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športskih igrališta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7085774F" w14:textId="1C2ECD62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</w:tr>
      <w:tr w:rsidR="00C36C15" w:rsidRPr="007524A7" w14:paraId="1AE35D3E" w14:textId="77777777" w:rsidTr="0D330040">
        <w:trPr>
          <w:trHeight w:val="351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4A152554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Školska knjižnica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2845DAB0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</w:tr>
      <w:tr w:rsidR="00C36C15" w:rsidRPr="007524A7" w14:paraId="32020727" w14:textId="77777777" w:rsidTr="0D330040">
        <w:trPr>
          <w:trHeight w:val="351"/>
          <w:jc w:val="center"/>
        </w:trPr>
        <w:tc>
          <w:tcPr>
            <w:tcW w:w="2734" w:type="pct"/>
            <w:shd w:val="clear" w:color="auto" w:fill="EEECE1" w:themeFill="background2"/>
            <w:vAlign w:val="center"/>
          </w:tcPr>
          <w:p w14:paraId="1F7CDC0E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Školska kuhinja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1412D856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</w:tr>
    </w:tbl>
    <w:p w14:paraId="12D92795" w14:textId="5E9C6F36" w:rsidR="004B158A" w:rsidRPr="007524A7" w:rsidRDefault="0D330040" w:rsidP="0D330040">
      <w:pPr>
        <w:pStyle w:val="Naslov1"/>
        <w:rPr>
          <w:rFonts w:ascii="Arial" w:eastAsia="Arial" w:hAnsi="Arial" w:cs="Arial"/>
        </w:rPr>
      </w:pPr>
      <w:bookmarkStart w:id="1" w:name="_Toc399320970"/>
      <w:bookmarkStart w:id="2" w:name="_Toc399321150"/>
      <w:bookmarkStart w:id="3" w:name="_Toc399321344"/>
      <w:bookmarkStart w:id="4" w:name="_Toc399322539"/>
      <w:bookmarkStart w:id="5" w:name="_Toc399322768"/>
      <w:bookmarkStart w:id="6" w:name="_Toc491069377"/>
      <w:bookmarkStart w:id="7" w:name="_Toc829998126"/>
      <w:r w:rsidRPr="0D330040">
        <w:rPr>
          <w:rFonts w:ascii="Arial" w:eastAsia="Arial" w:hAnsi="Arial" w:cs="Arial"/>
        </w:rPr>
        <w:lastRenderedPageBreak/>
        <w:t>1.</w:t>
      </w:r>
      <w:bookmarkEnd w:id="1"/>
      <w:bookmarkEnd w:id="2"/>
      <w:bookmarkEnd w:id="3"/>
      <w:bookmarkEnd w:id="4"/>
      <w:bookmarkEnd w:id="5"/>
      <w:bookmarkEnd w:id="6"/>
      <w:r w:rsidRPr="0D330040">
        <w:rPr>
          <w:rFonts w:ascii="Arial" w:eastAsia="Arial" w:hAnsi="Arial" w:cs="Arial"/>
        </w:rPr>
        <w:t xml:space="preserve"> PODACI O UVJETIMA RADA</w:t>
      </w:r>
      <w:bookmarkEnd w:id="7"/>
    </w:p>
    <w:p w14:paraId="2FD02C63" w14:textId="77777777" w:rsidR="00727C2B" w:rsidRPr="007524A7" w:rsidRDefault="0D330040" w:rsidP="0D330040">
      <w:pPr>
        <w:pStyle w:val="Naslov2"/>
        <w:rPr>
          <w:rFonts w:ascii="Arial" w:eastAsia="Arial" w:hAnsi="Arial" w:cs="Arial"/>
          <w:b/>
        </w:rPr>
      </w:pPr>
      <w:bookmarkStart w:id="8" w:name="_Toc399320971"/>
      <w:bookmarkStart w:id="9" w:name="_Toc399321151"/>
      <w:bookmarkStart w:id="10" w:name="_Toc399321345"/>
      <w:bookmarkStart w:id="11" w:name="_Toc399322540"/>
      <w:bookmarkStart w:id="12" w:name="_Toc399322769"/>
      <w:bookmarkStart w:id="13" w:name="_Toc491069378"/>
      <w:bookmarkStart w:id="14" w:name="_Toc21643415"/>
      <w:bookmarkStart w:id="15" w:name="_Toc533907185"/>
      <w:r w:rsidRPr="0D330040">
        <w:rPr>
          <w:rFonts w:ascii="Arial" w:eastAsia="Arial" w:hAnsi="Arial" w:cs="Arial"/>
          <w:b/>
        </w:rPr>
        <w:t>1.1. Podaci o upisnom području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1D7962A7" w14:textId="3EF8C28F" w:rsidR="004B158A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color w:val="FF0000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Matična škola Osnovne škole Matije Vlačića pokriva upisno područje Starog grada, </w:t>
      </w:r>
      <w:proofErr w:type="spellStart"/>
      <w:r w:rsidRPr="0D330040">
        <w:rPr>
          <w:rFonts w:ascii="Arial" w:eastAsia="Arial" w:hAnsi="Arial" w:cs="Arial"/>
          <w:sz w:val="24"/>
          <w:szCs w:val="24"/>
          <w:lang w:eastAsia="en-US"/>
        </w:rPr>
        <w:t>Presike</w:t>
      </w:r>
      <w:proofErr w:type="spellEnd"/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, užeg gradskog centra i naselje Kapelica sve do </w:t>
      </w:r>
      <w:proofErr w:type="spellStart"/>
      <w:r w:rsidRPr="0D330040">
        <w:rPr>
          <w:rFonts w:ascii="Arial" w:eastAsia="Arial" w:hAnsi="Arial" w:cs="Arial"/>
          <w:sz w:val="24"/>
          <w:szCs w:val="24"/>
          <w:lang w:eastAsia="en-US"/>
        </w:rPr>
        <w:t>Koromačna</w:t>
      </w:r>
      <w:proofErr w:type="spellEnd"/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. Naselja su vrlo raspršena, udaljena i do 17 km od škole. U užem gradskom centru živi pretežno populacija starije dobi, tako da je broj djece s tog područja svake godine sve manji. Najveći je porast broja djece s područja Kapelice. Područna škola u </w:t>
      </w:r>
      <w:proofErr w:type="spellStart"/>
      <w:r w:rsidRPr="0D330040">
        <w:rPr>
          <w:rFonts w:ascii="Arial" w:eastAsia="Arial" w:hAnsi="Arial" w:cs="Arial"/>
          <w:sz w:val="24"/>
          <w:szCs w:val="24"/>
          <w:lang w:eastAsia="en-US"/>
        </w:rPr>
        <w:t>Rapcu</w:t>
      </w:r>
      <w:proofErr w:type="spellEnd"/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 pokriva upisno područje </w:t>
      </w:r>
      <w:proofErr w:type="spellStart"/>
      <w:r w:rsidRPr="0D330040">
        <w:rPr>
          <w:rFonts w:ascii="Arial" w:eastAsia="Arial" w:hAnsi="Arial" w:cs="Arial"/>
          <w:sz w:val="24"/>
          <w:szCs w:val="24"/>
          <w:lang w:eastAsia="en-US"/>
        </w:rPr>
        <w:t>Rapca</w:t>
      </w:r>
      <w:proofErr w:type="spellEnd"/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.   </w:t>
      </w:r>
      <w:r w:rsidRPr="0D330040">
        <w:rPr>
          <w:rFonts w:ascii="Arial" w:eastAsia="Arial" w:hAnsi="Arial" w:cs="Arial"/>
          <w:color w:val="FF0000"/>
          <w:sz w:val="24"/>
          <w:szCs w:val="24"/>
          <w:lang w:eastAsia="en-US"/>
        </w:rPr>
        <w:t xml:space="preserve">    </w:t>
      </w:r>
    </w:p>
    <w:p w14:paraId="4D76F144" w14:textId="79145DE2" w:rsidR="008C1F5A" w:rsidRPr="007524A7" w:rsidRDefault="008C1F5A" w:rsidP="0D330040">
      <w:pPr>
        <w:spacing w:after="0" w:line="360" w:lineRule="auto"/>
        <w:jc w:val="both"/>
        <w:rPr>
          <w:rFonts w:ascii="Arial" w:eastAsia="Arial" w:hAnsi="Arial" w:cs="Arial"/>
          <w:color w:val="FF0000"/>
          <w:sz w:val="20"/>
          <w:szCs w:val="20"/>
          <w:lang w:eastAsia="en-US"/>
        </w:rPr>
      </w:pPr>
      <w:bookmarkStart w:id="16" w:name="_Toc399320972"/>
      <w:bookmarkStart w:id="17" w:name="_Toc399321152"/>
      <w:bookmarkStart w:id="18" w:name="_Toc399321346"/>
      <w:bookmarkStart w:id="19" w:name="_Toc399322541"/>
      <w:bookmarkStart w:id="20" w:name="_Toc399322770"/>
      <w:bookmarkStart w:id="21" w:name="_Toc491069379"/>
      <w:bookmarkStart w:id="22" w:name="_Toc21643416"/>
    </w:p>
    <w:p w14:paraId="38024F42" w14:textId="1AB17814" w:rsidR="00DF2ED4" w:rsidRPr="007524A7" w:rsidRDefault="0D330040" w:rsidP="0D330040">
      <w:pPr>
        <w:pStyle w:val="Naslov2"/>
        <w:rPr>
          <w:rFonts w:ascii="Arial" w:eastAsia="Arial" w:hAnsi="Arial" w:cs="Arial"/>
          <w:b/>
        </w:rPr>
      </w:pPr>
      <w:bookmarkStart w:id="23" w:name="_Toc2047582487"/>
      <w:r w:rsidRPr="0D330040">
        <w:rPr>
          <w:rFonts w:ascii="Arial" w:eastAsia="Arial" w:hAnsi="Arial" w:cs="Arial"/>
          <w:b/>
        </w:rPr>
        <w:t>1.2. Unutrašnji školski prostori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7BDF997B" w14:textId="0806623E" w:rsidR="007E127D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Funkcionalnost školskog prostora:</w:t>
      </w:r>
    </w:p>
    <w:p w14:paraId="671E3E3F" w14:textId="654FADA6" w:rsidR="007E127D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 -broj klasičnih učionica je 17, specijalizirana učionica - učionica povijesti je namijenjena da bude specijalizirana učionica s pametnom pločom te laptopima za učenike, neke učionice su specijalizirane za određene predmete (glazbeni, likovni, fizika, kemija, biologija, hrvatski jezik, matematika, engleski jezik) , ali zbog nedostatka prostora moraju se upotrebljavati i za druge predmete, knjižnica 1, informatička učionica 1. Zbog nedostatka prostora, tj. učionica, ponekad se dodatna, dopunska, izvannastavne aktivnosti moraju održavati u holu škole, što otežava rad. </w:t>
      </w:r>
    </w:p>
    <w:p w14:paraId="12F7FDBA" w14:textId="544F6BB5" w:rsidR="007E127D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bookmarkStart w:id="24" w:name="_Toc335823034"/>
      <w:r w:rsidRPr="0D330040">
        <w:rPr>
          <w:rFonts w:ascii="Arial" w:eastAsia="Arial" w:hAnsi="Arial" w:cs="Arial"/>
          <w:sz w:val="24"/>
          <w:szCs w:val="24"/>
          <w:lang w:eastAsia="en-US"/>
        </w:rPr>
        <w:t>Opća oprema je uglavnom funkcionalna, namještaj isto tako, iako u nekim učionicama postoji potreba za promjenom ormara zbog dotrajalosti.</w:t>
      </w:r>
      <w:bookmarkEnd w:id="24"/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 Didaktička oprema omogućuje ostvarivanje odgojno-obrazovnih zadaća i programa. U opremi nedostaju:  kompleti za fiziku, biologiju i kemiju, knjižni fond (nedovoljan broj knjiga s obzirom na broj učenika, knjige na engleskom jeziku), audiovizualna sredstva-projektori nedostaju u nekim učionicama, a u nekima trebaju novi. Oprema za dvoranu TZK – nedostaju lopte i ormari za pohranu opreme. Što se tiče dosadašnjih radova u dvorani je obnovljena konstrukcija, krovni pokrov, postavljena termo izolacija školske dvorane i potrebno je još postaviti novi parket te oličiti dvoranu. </w:t>
      </w:r>
    </w:p>
    <w:p w14:paraId="0FB84894" w14:textId="5CD0D76E" w:rsidR="007E127D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Potrebno je renovirati i preostali dio kotlovnice – zamijeniti par cijevi koje su dotrajale i zatvoriti rupu u zidu. </w:t>
      </w:r>
    </w:p>
    <w:p w14:paraId="375C4C9E" w14:textId="3C6A5ACE" w:rsidR="7155A564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U 3 razreda klupe i stolice su jako uništene, trebalo bi ih zamijeniti. U većini razreda postoji problem sa zidovima, koji su na pojedinim mjestima razbijeni i potrebno ih je sanirati.  Potrebno je ofarbati razrede. </w:t>
      </w:r>
    </w:p>
    <w:p w14:paraId="2BC5171B" w14:textId="5C02A00F" w:rsidR="008C1F5A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lastRenderedPageBreak/>
        <w:t xml:space="preserve">Sve navedene radove škola ne može izvršiti bez dodatne financijske pomoći grada ili donatora. O potrebnim intervencijama obaviještene su nadležne službe u Gradu, s kojima škola izvanredno surađuje.  </w:t>
      </w:r>
    </w:p>
    <w:p w14:paraId="308D176E" w14:textId="1917A7AC" w:rsidR="0D330040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</w:p>
    <w:p w14:paraId="43142945" w14:textId="77777777" w:rsidR="00376697" w:rsidRPr="007524A7" w:rsidRDefault="00376697" w:rsidP="0D33004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eastAsia="en-US"/>
        </w:rPr>
      </w:pPr>
    </w:p>
    <w:p w14:paraId="77801A53" w14:textId="4E1C8E50" w:rsidR="00376697" w:rsidRPr="007524A7" w:rsidRDefault="0D330040" w:rsidP="0D33004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Tablica 2. </w:t>
      </w:r>
      <w:r w:rsidRPr="0D330040">
        <w:rPr>
          <w:rFonts w:ascii="Arial" w:eastAsia="Arial" w:hAnsi="Arial" w:cs="Arial"/>
          <w:i/>
          <w:iCs/>
          <w:sz w:val="24"/>
          <w:szCs w:val="24"/>
          <w:lang w:eastAsia="en-US"/>
        </w:rPr>
        <w:t>Učionice prema oznaci stanja opremljenosti</w:t>
      </w:r>
    </w:p>
    <w:p w14:paraId="087ECF54" w14:textId="77777777" w:rsidR="00376697" w:rsidRPr="007524A7" w:rsidRDefault="00376697" w:rsidP="0D330040">
      <w:pPr>
        <w:spacing w:after="0" w:line="240" w:lineRule="auto"/>
        <w:jc w:val="both"/>
        <w:rPr>
          <w:rFonts w:ascii="Arial" w:eastAsia="Arial" w:hAnsi="Arial" w:cs="Arial"/>
          <w:color w:val="FF0000"/>
          <w:sz w:val="20"/>
          <w:szCs w:val="20"/>
          <w:lang w:eastAsia="en-US"/>
        </w:rPr>
      </w:pPr>
    </w:p>
    <w:tbl>
      <w:tblPr>
        <w:tblW w:w="91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52"/>
        <w:gridCol w:w="669"/>
        <w:gridCol w:w="1102"/>
        <w:gridCol w:w="722"/>
        <w:gridCol w:w="1141"/>
        <w:gridCol w:w="1603"/>
        <w:gridCol w:w="1598"/>
      </w:tblGrid>
      <w:tr w:rsidR="00C36C15" w:rsidRPr="007524A7" w14:paraId="0F15AC42" w14:textId="77777777" w:rsidTr="0D330040">
        <w:trPr>
          <w:cantSplit/>
          <w:trHeight w:val="414"/>
          <w:jc w:val="center"/>
        </w:trPr>
        <w:tc>
          <w:tcPr>
            <w:tcW w:w="2674" w:type="dxa"/>
            <w:vMerge w:val="restart"/>
            <w:shd w:val="clear" w:color="auto" w:fill="EEECE1" w:themeFill="background2"/>
            <w:vAlign w:val="center"/>
          </w:tcPr>
          <w:p w14:paraId="03E46FA8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NAZIV PROSTORA            (klasična učionica, kabinet, knjižnica, dvorana)</w:t>
            </w:r>
          </w:p>
        </w:tc>
        <w:tc>
          <w:tcPr>
            <w:tcW w:w="1800" w:type="dxa"/>
            <w:gridSpan w:val="2"/>
            <w:shd w:val="clear" w:color="auto" w:fill="EEECE1" w:themeFill="background2"/>
            <w:vAlign w:val="center"/>
          </w:tcPr>
          <w:p w14:paraId="6D9C44F6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Učionice</w:t>
            </w:r>
          </w:p>
        </w:tc>
        <w:tc>
          <w:tcPr>
            <w:tcW w:w="1920" w:type="dxa"/>
            <w:gridSpan w:val="2"/>
            <w:shd w:val="clear" w:color="auto" w:fill="EEECE1" w:themeFill="background2"/>
            <w:vAlign w:val="center"/>
          </w:tcPr>
          <w:p w14:paraId="1F0E95C5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Kabineti</w:t>
            </w:r>
          </w:p>
        </w:tc>
        <w:tc>
          <w:tcPr>
            <w:tcW w:w="2793" w:type="dxa"/>
            <w:gridSpan w:val="2"/>
            <w:shd w:val="clear" w:color="auto" w:fill="EEECE1" w:themeFill="background2"/>
            <w:vAlign w:val="center"/>
          </w:tcPr>
          <w:p w14:paraId="0D94588C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Oznaka stanja opremljenosti</w:t>
            </w:r>
          </w:p>
        </w:tc>
      </w:tr>
      <w:tr w:rsidR="00C36C15" w:rsidRPr="007524A7" w14:paraId="546E1C02" w14:textId="77777777" w:rsidTr="0D330040">
        <w:trPr>
          <w:cantSplit/>
          <w:trHeight w:val="424"/>
          <w:jc w:val="center"/>
        </w:trPr>
        <w:tc>
          <w:tcPr>
            <w:tcW w:w="2674" w:type="dxa"/>
            <w:vMerge/>
            <w:vAlign w:val="center"/>
          </w:tcPr>
          <w:p w14:paraId="4D7E18B2" w14:textId="77777777" w:rsidR="004B158A" w:rsidRPr="007524A7" w:rsidRDefault="004B158A" w:rsidP="007B3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</w:p>
        </w:tc>
        <w:tc>
          <w:tcPr>
            <w:tcW w:w="675" w:type="dxa"/>
            <w:shd w:val="clear" w:color="auto" w:fill="EEECE1" w:themeFill="background2"/>
            <w:vAlign w:val="center"/>
          </w:tcPr>
          <w:p w14:paraId="798651C2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</w:t>
            </w:r>
          </w:p>
        </w:tc>
        <w:tc>
          <w:tcPr>
            <w:tcW w:w="1125" w:type="dxa"/>
            <w:shd w:val="clear" w:color="auto" w:fill="EEECE1" w:themeFill="background2"/>
            <w:vAlign w:val="center"/>
          </w:tcPr>
          <w:p w14:paraId="30FB6B4D" w14:textId="0AAA9DB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Veličina</w:t>
            </w:r>
          </w:p>
          <w:p w14:paraId="38502B23" w14:textId="6CD56899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(m</w:t>
            </w:r>
            <w:r w:rsidRPr="0D330040">
              <w:rPr>
                <w:rFonts w:ascii="Arial" w:eastAsia="Arial" w:hAnsi="Arial" w:cs="Arial"/>
                <w:b/>
                <w:bCs/>
                <w:vertAlign w:val="superscript"/>
                <w:lang w:eastAsia="en-US"/>
              </w:rPr>
              <w:t>2)</w:t>
            </w:r>
          </w:p>
        </w:tc>
        <w:tc>
          <w:tcPr>
            <w:tcW w:w="750" w:type="dxa"/>
            <w:shd w:val="clear" w:color="auto" w:fill="EEECE1" w:themeFill="background2"/>
            <w:vAlign w:val="center"/>
          </w:tcPr>
          <w:p w14:paraId="7693A019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</w:t>
            </w:r>
          </w:p>
        </w:tc>
        <w:tc>
          <w:tcPr>
            <w:tcW w:w="1170" w:type="dxa"/>
            <w:shd w:val="clear" w:color="auto" w:fill="EEECE1" w:themeFill="background2"/>
            <w:vAlign w:val="center"/>
          </w:tcPr>
          <w:p w14:paraId="1871DCBD" w14:textId="65ACAC4F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Veličina</w:t>
            </w:r>
          </w:p>
          <w:p w14:paraId="632E09A9" w14:textId="1ACEDC91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(m</w:t>
            </w:r>
            <w:r w:rsidRPr="0D330040">
              <w:rPr>
                <w:rFonts w:ascii="Arial" w:eastAsia="Arial" w:hAnsi="Arial" w:cs="Arial"/>
                <w:b/>
                <w:bCs/>
                <w:vertAlign w:val="superscript"/>
                <w:lang w:eastAsia="en-US"/>
              </w:rPr>
              <w:t>2)</w:t>
            </w:r>
          </w:p>
        </w:tc>
        <w:tc>
          <w:tcPr>
            <w:tcW w:w="1605" w:type="dxa"/>
            <w:shd w:val="clear" w:color="auto" w:fill="EEECE1" w:themeFill="background2"/>
          </w:tcPr>
          <w:p w14:paraId="783591C6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Opća</w:t>
            </w:r>
          </w:p>
          <w:p w14:paraId="3A266306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opremljenost</w:t>
            </w:r>
          </w:p>
        </w:tc>
        <w:tc>
          <w:tcPr>
            <w:tcW w:w="1188" w:type="dxa"/>
            <w:shd w:val="clear" w:color="auto" w:fill="EEECE1" w:themeFill="background2"/>
          </w:tcPr>
          <w:p w14:paraId="6DB1AE06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Didaktička opremljenost</w:t>
            </w:r>
          </w:p>
        </w:tc>
      </w:tr>
      <w:tr w:rsidR="00C36C15" w:rsidRPr="007524A7" w14:paraId="479E2AEA" w14:textId="77777777" w:rsidTr="0D330040">
        <w:trPr>
          <w:jc w:val="center"/>
        </w:trPr>
        <w:tc>
          <w:tcPr>
            <w:tcW w:w="2674" w:type="dxa"/>
            <w:shd w:val="clear" w:color="auto" w:fill="EEECE1" w:themeFill="background2"/>
            <w:vAlign w:val="center"/>
          </w:tcPr>
          <w:p w14:paraId="1F354E12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RAZREDNA NASTAVA</w:t>
            </w:r>
          </w:p>
        </w:tc>
        <w:tc>
          <w:tcPr>
            <w:tcW w:w="675" w:type="dxa"/>
            <w:shd w:val="clear" w:color="auto" w:fill="EEECE1" w:themeFill="background2"/>
            <w:vAlign w:val="center"/>
          </w:tcPr>
          <w:p w14:paraId="5B00DE1B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</w:t>
            </w:r>
          </w:p>
        </w:tc>
        <w:tc>
          <w:tcPr>
            <w:tcW w:w="1125" w:type="dxa"/>
            <w:shd w:val="clear" w:color="auto" w:fill="EEECE1" w:themeFill="background2"/>
            <w:vAlign w:val="center"/>
          </w:tcPr>
          <w:p w14:paraId="4B559C48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331, 08</w:t>
            </w:r>
          </w:p>
        </w:tc>
        <w:tc>
          <w:tcPr>
            <w:tcW w:w="750" w:type="dxa"/>
            <w:shd w:val="clear" w:color="auto" w:fill="EEECE1" w:themeFill="background2"/>
          </w:tcPr>
          <w:p w14:paraId="2E595445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70" w:type="dxa"/>
            <w:shd w:val="clear" w:color="auto" w:fill="EEECE1" w:themeFill="background2"/>
          </w:tcPr>
          <w:p w14:paraId="340293F0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605" w:type="dxa"/>
            <w:shd w:val="clear" w:color="auto" w:fill="EEECE1" w:themeFill="background2"/>
            <w:vAlign w:val="center"/>
          </w:tcPr>
          <w:p w14:paraId="61F232DB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88" w:type="dxa"/>
            <w:shd w:val="clear" w:color="auto" w:fill="EEECE1" w:themeFill="background2"/>
          </w:tcPr>
          <w:p w14:paraId="2395DF24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  <w:tr w:rsidR="00C36C15" w:rsidRPr="007524A7" w14:paraId="2F1CC4A7" w14:textId="77777777" w:rsidTr="0D330040">
        <w:trPr>
          <w:jc w:val="center"/>
        </w:trPr>
        <w:tc>
          <w:tcPr>
            <w:tcW w:w="2674" w:type="dxa"/>
            <w:vAlign w:val="center"/>
          </w:tcPr>
          <w:p w14:paraId="19E12DC0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1. razred</w:t>
            </w:r>
          </w:p>
        </w:tc>
        <w:tc>
          <w:tcPr>
            <w:tcW w:w="675" w:type="dxa"/>
            <w:vAlign w:val="center"/>
          </w:tcPr>
          <w:p w14:paraId="6EA4D0F3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25" w:type="dxa"/>
            <w:vAlign w:val="center"/>
          </w:tcPr>
          <w:p w14:paraId="43F0EEF1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110, 36</w:t>
            </w:r>
          </w:p>
        </w:tc>
        <w:tc>
          <w:tcPr>
            <w:tcW w:w="750" w:type="dxa"/>
          </w:tcPr>
          <w:p w14:paraId="0D0B665A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70" w:type="dxa"/>
          </w:tcPr>
          <w:p w14:paraId="09623329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605" w:type="dxa"/>
            <w:vAlign w:val="center"/>
          </w:tcPr>
          <w:p w14:paraId="175162AC" w14:textId="73505746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88" w:type="dxa"/>
            <w:vAlign w:val="center"/>
          </w:tcPr>
          <w:p w14:paraId="28430B7F" w14:textId="153D8D09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</w:tr>
      <w:tr w:rsidR="00C36C15" w:rsidRPr="007524A7" w14:paraId="27728EDF" w14:textId="77777777" w:rsidTr="0D330040">
        <w:trPr>
          <w:jc w:val="center"/>
        </w:trPr>
        <w:tc>
          <w:tcPr>
            <w:tcW w:w="2674" w:type="dxa"/>
            <w:vAlign w:val="center"/>
          </w:tcPr>
          <w:p w14:paraId="7DB11960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2. razred</w:t>
            </w:r>
          </w:p>
        </w:tc>
        <w:tc>
          <w:tcPr>
            <w:tcW w:w="675" w:type="dxa"/>
            <w:vAlign w:val="center"/>
          </w:tcPr>
          <w:p w14:paraId="0E27687F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1125" w:type="dxa"/>
            <w:vAlign w:val="center"/>
          </w:tcPr>
          <w:p w14:paraId="18E083EA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55, 18</w:t>
            </w:r>
          </w:p>
        </w:tc>
        <w:tc>
          <w:tcPr>
            <w:tcW w:w="750" w:type="dxa"/>
          </w:tcPr>
          <w:p w14:paraId="78316F30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70" w:type="dxa"/>
          </w:tcPr>
          <w:p w14:paraId="1B8373B5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605" w:type="dxa"/>
            <w:vAlign w:val="center"/>
          </w:tcPr>
          <w:p w14:paraId="4FD4EF1A" w14:textId="14F961E3" w:rsidR="0D330040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88" w:type="dxa"/>
            <w:vAlign w:val="center"/>
          </w:tcPr>
          <w:p w14:paraId="31897559" w14:textId="5479F3CB" w:rsidR="0D330040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</w:tr>
      <w:tr w:rsidR="00C36C15" w:rsidRPr="007524A7" w14:paraId="7858A727" w14:textId="77777777" w:rsidTr="0D330040">
        <w:trPr>
          <w:jc w:val="center"/>
        </w:trPr>
        <w:tc>
          <w:tcPr>
            <w:tcW w:w="2674" w:type="dxa"/>
            <w:vAlign w:val="center"/>
          </w:tcPr>
          <w:p w14:paraId="70DFC365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3. razred</w:t>
            </w:r>
          </w:p>
        </w:tc>
        <w:tc>
          <w:tcPr>
            <w:tcW w:w="675" w:type="dxa"/>
            <w:vAlign w:val="center"/>
          </w:tcPr>
          <w:p w14:paraId="5357F758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1125" w:type="dxa"/>
            <w:vAlign w:val="center"/>
          </w:tcPr>
          <w:p w14:paraId="70B8DC55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55, 18</w:t>
            </w:r>
          </w:p>
        </w:tc>
        <w:tc>
          <w:tcPr>
            <w:tcW w:w="750" w:type="dxa"/>
          </w:tcPr>
          <w:p w14:paraId="7EE9A242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70" w:type="dxa"/>
          </w:tcPr>
          <w:p w14:paraId="6402C811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605" w:type="dxa"/>
            <w:vAlign w:val="center"/>
          </w:tcPr>
          <w:p w14:paraId="062AAC0C" w14:textId="14F961E3" w:rsidR="0D330040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88" w:type="dxa"/>
            <w:vAlign w:val="center"/>
          </w:tcPr>
          <w:p w14:paraId="46281C37" w14:textId="5479F3CB" w:rsidR="0D330040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</w:tr>
      <w:tr w:rsidR="00C36C15" w:rsidRPr="007524A7" w14:paraId="5DEF63CA" w14:textId="77777777" w:rsidTr="0D330040">
        <w:trPr>
          <w:jc w:val="center"/>
        </w:trPr>
        <w:tc>
          <w:tcPr>
            <w:tcW w:w="2674" w:type="dxa"/>
            <w:vAlign w:val="center"/>
          </w:tcPr>
          <w:p w14:paraId="7C117129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4. razred</w:t>
            </w:r>
          </w:p>
        </w:tc>
        <w:tc>
          <w:tcPr>
            <w:tcW w:w="675" w:type="dxa"/>
            <w:vAlign w:val="center"/>
          </w:tcPr>
          <w:p w14:paraId="442F249C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25" w:type="dxa"/>
            <w:vAlign w:val="center"/>
          </w:tcPr>
          <w:p w14:paraId="5F9C521B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88, 18</w:t>
            </w:r>
          </w:p>
        </w:tc>
        <w:tc>
          <w:tcPr>
            <w:tcW w:w="750" w:type="dxa"/>
          </w:tcPr>
          <w:p w14:paraId="0B06C30F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70" w:type="dxa"/>
          </w:tcPr>
          <w:p w14:paraId="1D75C37C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605" w:type="dxa"/>
            <w:vAlign w:val="center"/>
          </w:tcPr>
          <w:p w14:paraId="49D925E4" w14:textId="6AD5A229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88" w:type="dxa"/>
            <w:vAlign w:val="center"/>
          </w:tcPr>
          <w:p w14:paraId="2A8F7E5C" w14:textId="304784EE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</w:tr>
      <w:tr w:rsidR="00C36C15" w:rsidRPr="007524A7" w14:paraId="4539F852" w14:textId="77777777" w:rsidTr="0D330040">
        <w:trPr>
          <w:jc w:val="center"/>
        </w:trPr>
        <w:tc>
          <w:tcPr>
            <w:tcW w:w="2674" w:type="dxa"/>
            <w:shd w:val="clear" w:color="auto" w:fill="EEECE1" w:themeFill="background2"/>
            <w:vAlign w:val="center"/>
          </w:tcPr>
          <w:p w14:paraId="43D42A74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PREDMETNA NASTAVA</w:t>
            </w:r>
          </w:p>
        </w:tc>
        <w:tc>
          <w:tcPr>
            <w:tcW w:w="675" w:type="dxa"/>
            <w:shd w:val="clear" w:color="auto" w:fill="EEECE1" w:themeFill="background2"/>
            <w:vAlign w:val="center"/>
          </w:tcPr>
          <w:p w14:paraId="3D6D7776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25" w:type="dxa"/>
            <w:shd w:val="clear" w:color="auto" w:fill="EEECE1" w:themeFill="background2"/>
            <w:vAlign w:val="center"/>
          </w:tcPr>
          <w:p w14:paraId="2B8CC31C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750" w:type="dxa"/>
            <w:shd w:val="clear" w:color="auto" w:fill="EEECE1" w:themeFill="background2"/>
          </w:tcPr>
          <w:p w14:paraId="5225C976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70" w:type="dxa"/>
            <w:shd w:val="clear" w:color="auto" w:fill="EEECE1" w:themeFill="background2"/>
          </w:tcPr>
          <w:p w14:paraId="0EAE87DD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605" w:type="dxa"/>
            <w:shd w:val="clear" w:color="auto" w:fill="EEECE1" w:themeFill="background2"/>
            <w:vAlign w:val="center"/>
          </w:tcPr>
          <w:p w14:paraId="589EF483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88" w:type="dxa"/>
            <w:shd w:val="clear" w:color="auto" w:fill="EEECE1" w:themeFill="background2"/>
          </w:tcPr>
          <w:p w14:paraId="65172D83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  <w:tr w:rsidR="00C36C15" w:rsidRPr="007524A7" w14:paraId="04B626C5" w14:textId="77777777" w:rsidTr="0D330040">
        <w:trPr>
          <w:jc w:val="center"/>
        </w:trPr>
        <w:tc>
          <w:tcPr>
            <w:tcW w:w="2674" w:type="dxa"/>
            <w:vAlign w:val="center"/>
          </w:tcPr>
          <w:p w14:paraId="5BF833AF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Hrvatski jezik</w:t>
            </w:r>
          </w:p>
        </w:tc>
        <w:tc>
          <w:tcPr>
            <w:tcW w:w="675" w:type="dxa"/>
          </w:tcPr>
          <w:p w14:paraId="5BE3AEDE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25" w:type="dxa"/>
          </w:tcPr>
          <w:p w14:paraId="48B862E0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750" w:type="dxa"/>
          </w:tcPr>
          <w:p w14:paraId="64B5F840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70" w:type="dxa"/>
          </w:tcPr>
          <w:p w14:paraId="34019707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110, 36</w:t>
            </w:r>
          </w:p>
        </w:tc>
        <w:tc>
          <w:tcPr>
            <w:tcW w:w="1605" w:type="dxa"/>
            <w:vAlign w:val="center"/>
          </w:tcPr>
          <w:p w14:paraId="3C0BB0F9" w14:textId="18351C8A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88" w:type="dxa"/>
            <w:vAlign w:val="center"/>
          </w:tcPr>
          <w:p w14:paraId="27911A99" w14:textId="7BF0B956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</w:tr>
      <w:tr w:rsidR="00C36C15" w:rsidRPr="007524A7" w14:paraId="03E11E19" w14:textId="77777777" w:rsidTr="0D330040">
        <w:trPr>
          <w:jc w:val="center"/>
        </w:trPr>
        <w:tc>
          <w:tcPr>
            <w:tcW w:w="2674" w:type="dxa"/>
            <w:vAlign w:val="center"/>
          </w:tcPr>
          <w:p w14:paraId="5AF9F61B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Likovna kultura</w:t>
            </w:r>
          </w:p>
        </w:tc>
        <w:tc>
          <w:tcPr>
            <w:tcW w:w="675" w:type="dxa"/>
          </w:tcPr>
          <w:p w14:paraId="42635FE5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25" w:type="dxa"/>
          </w:tcPr>
          <w:p w14:paraId="7962B838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750" w:type="dxa"/>
          </w:tcPr>
          <w:p w14:paraId="5B4228FD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1170" w:type="dxa"/>
          </w:tcPr>
          <w:p w14:paraId="142B5A70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45, 65</w:t>
            </w:r>
          </w:p>
        </w:tc>
        <w:tc>
          <w:tcPr>
            <w:tcW w:w="1605" w:type="dxa"/>
            <w:vAlign w:val="center"/>
          </w:tcPr>
          <w:p w14:paraId="1D75631A" w14:textId="14F961E3" w:rsidR="0D330040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88" w:type="dxa"/>
            <w:vAlign w:val="center"/>
          </w:tcPr>
          <w:p w14:paraId="0D48ACDE" w14:textId="5479F3CB" w:rsidR="0D330040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</w:tr>
      <w:tr w:rsidR="00C36C15" w:rsidRPr="007524A7" w14:paraId="24BD7966" w14:textId="77777777" w:rsidTr="0D330040">
        <w:trPr>
          <w:jc w:val="center"/>
        </w:trPr>
        <w:tc>
          <w:tcPr>
            <w:tcW w:w="2674" w:type="dxa"/>
            <w:vAlign w:val="center"/>
          </w:tcPr>
          <w:p w14:paraId="6E4C4AC5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Glazbena kultura</w:t>
            </w:r>
          </w:p>
        </w:tc>
        <w:tc>
          <w:tcPr>
            <w:tcW w:w="675" w:type="dxa"/>
          </w:tcPr>
          <w:p w14:paraId="7FDD4F6A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25" w:type="dxa"/>
          </w:tcPr>
          <w:p w14:paraId="683C8C6B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750" w:type="dxa"/>
          </w:tcPr>
          <w:p w14:paraId="75E3C8E6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1170" w:type="dxa"/>
          </w:tcPr>
          <w:p w14:paraId="3E9F0C33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55, 18</w:t>
            </w:r>
          </w:p>
        </w:tc>
        <w:tc>
          <w:tcPr>
            <w:tcW w:w="1605" w:type="dxa"/>
            <w:vAlign w:val="center"/>
          </w:tcPr>
          <w:p w14:paraId="7955ACD1" w14:textId="14F961E3" w:rsidR="0D330040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88" w:type="dxa"/>
            <w:vAlign w:val="center"/>
          </w:tcPr>
          <w:p w14:paraId="6E7233F0" w14:textId="5479F3CB" w:rsidR="0D330040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</w:tr>
      <w:tr w:rsidR="00C36C15" w:rsidRPr="007524A7" w14:paraId="1BFBE610" w14:textId="77777777" w:rsidTr="0D330040">
        <w:trPr>
          <w:jc w:val="center"/>
        </w:trPr>
        <w:tc>
          <w:tcPr>
            <w:tcW w:w="2674" w:type="dxa"/>
            <w:vAlign w:val="center"/>
          </w:tcPr>
          <w:p w14:paraId="13E716EC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Vjeronauk</w:t>
            </w:r>
          </w:p>
        </w:tc>
        <w:tc>
          <w:tcPr>
            <w:tcW w:w="675" w:type="dxa"/>
          </w:tcPr>
          <w:p w14:paraId="23671F8C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25" w:type="dxa"/>
            <w:vAlign w:val="center"/>
          </w:tcPr>
          <w:p w14:paraId="46320019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750" w:type="dxa"/>
          </w:tcPr>
          <w:p w14:paraId="073A8871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/</w:t>
            </w:r>
          </w:p>
        </w:tc>
        <w:tc>
          <w:tcPr>
            <w:tcW w:w="1170" w:type="dxa"/>
          </w:tcPr>
          <w:p w14:paraId="6B9103DB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605" w:type="dxa"/>
            <w:vAlign w:val="center"/>
          </w:tcPr>
          <w:p w14:paraId="354DDA3A" w14:textId="356865DF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88" w:type="dxa"/>
            <w:vAlign w:val="center"/>
          </w:tcPr>
          <w:p w14:paraId="06B9ABAE" w14:textId="210F6292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</w:tr>
      <w:tr w:rsidR="00C36C15" w:rsidRPr="007524A7" w14:paraId="36FDE130" w14:textId="77777777" w:rsidTr="0D330040">
        <w:trPr>
          <w:jc w:val="center"/>
        </w:trPr>
        <w:tc>
          <w:tcPr>
            <w:tcW w:w="2674" w:type="dxa"/>
            <w:vAlign w:val="center"/>
          </w:tcPr>
          <w:p w14:paraId="29B5C1F7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Strani jezik</w:t>
            </w:r>
          </w:p>
        </w:tc>
        <w:tc>
          <w:tcPr>
            <w:tcW w:w="675" w:type="dxa"/>
          </w:tcPr>
          <w:p w14:paraId="3CDEE584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25" w:type="dxa"/>
          </w:tcPr>
          <w:p w14:paraId="4E17C90D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750" w:type="dxa"/>
          </w:tcPr>
          <w:p w14:paraId="0188D83C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1170" w:type="dxa"/>
          </w:tcPr>
          <w:p w14:paraId="79DC2779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55, 18</w:t>
            </w:r>
          </w:p>
        </w:tc>
        <w:tc>
          <w:tcPr>
            <w:tcW w:w="1605" w:type="dxa"/>
            <w:vAlign w:val="center"/>
          </w:tcPr>
          <w:p w14:paraId="0DE33736" w14:textId="62348823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88" w:type="dxa"/>
            <w:vAlign w:val="center"/>
          </w:tcPr>
          <w:p w14:paraId="60C9C0FF" w14:textId="255F76F5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</w:tr>
      <w:tr w:rsidR="00C36C15" w:rsidRPr="007524A7" w14:paraId="24E7FE12" w14:textId="77777777" w:rsidTr="0D330040">
        <w:trPr>
          <w:jc w:val="center"/>
        </w:trPr>
        <w:tc>
          <w:tcPr>
            <w:tcW w:w="2674" w:type="dxa"/>
            <w:vAlign w:val="center"/>
          </w:tcPr>
          <w:p w14:paraId="44B4AD27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Matematika</w:t>
            </w:r>
          </w:p>
        </w:tc>
        <w:tc>
          <w:tcPr>
            <w:tcW w:w="675" w:type="dxa"/>
          </w:tcPr>
          <w:p w14:paraId="62638C47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25" w:type="dxa"/>
          </w:tcPr>
          <w:p w14:paraId="20097B34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750" w:type="dxa"/>
          </w:tcPr>
          <w:p w14:paraId="26C83396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70" w:type="dxa"/>
          </w:tcPr>
          <w:p w14:paraId="696FD616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106, 92</w:t>
            </w:r>
          </w:p>
        </w:tc>
        <w:tc>
          <w:tcPr>
            <w:tcW w:w="1605" w:type="dxa"/>
            <w:vAlign w:val="center"/>
          </w:tcPr>
          <w:p w14:paraId="0274E69C" w14:textId="581867A9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88" w:type="dxa"/>
            <w:vAlign w:val="center"/>
          </w:tcPr>
          <w:p w14:paraId="59BF8F44" w14:textId="26CE38A0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</w:tr>
      <w:tr w:rsidR="00C36C15" w:rsidRPr="007524A7" w14:paraId="598F4318" w14:textId="77777777" w:rsidTr="0D330040">
        <w:trPr>
          <w:jc w:val="center"/>
        </w:trPr>
        <w:tc>
          <w:tcPr>
            <w:tcW w:w="2674" w:type="dxa"/>
            <w:vAlign w:val="center"/>
          </w:tcPr>
          <w:p w14:paraId="730AC543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Priroda i biologija</w:t>
            </w:r>
          </w:p>
        </w:tc>
        <w:tc>
          <w:tcPr>
            <w:tcW w:w="675" w:type="dxa"/>
          </w:tcPr>
          <w:p w14:paraId="7F3E9B8A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25" w:type="dxa"/>
          </w:tcPr>
          <w:p w14:paraId="1FE1F53F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750" w:type="dxa"/>
          </w:tcPr>
          <w:p w14:paraId="3A8A2BF5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1170" w:type="dxa"/>
          </w:tcPr>
          <w:p w14:paraId="61C52713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78, 32</w:t>
            </w:r>
          </w:p>
        </w:tc>
        <w:tc>
          <w:tcPr>
            <w:tcW w:w="1605" w:type="dxa"/>
            <w:vAlign w:val="center"/>
          </w:tcPr>
          <w:p w14:paraId="6378F245" w14:textId="4FCF540F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88" w:type="dxa"/>
            <w:vAlign w:val="center"/>
          </w:tcPr>
          <w:p w14:paraId="31F33043" w14:textId="6A529763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</w:tr>
      <w:tr w:rsidR="00C36C15" w:rsidRPr="007524A7" w14:paraId="30068F1A" w14:textId="77777777" w:rsidTr="0D330040">
        <w:trPr>
          <w:jc w:val="center"/>
        </w:trPr>
        <w:tc>
          <w:tcPr>
            <w:tcW w:w="2674" w:type="dxa"/>
            <w:vAlign w:val="center"/>
          </w:tcPr>
          <w:p w14:paraId="680DD7DE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Kemija</w:t>
            </w:r>
          </w:p>
        </w:tc>
        <w:tc>
          <w:tcPr>
            <w:tcW w:w="675" w:type="dxa"/>
          </w:tcPr>
          <w:p w14:paraId="761F4BEB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25" w:type="dxa"/>
          </w:tcPr>
          <w:p w14:paraId="29B06245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750" w:type="dxa"/>
          </w:tcPr>
          <w:p w14:paraId="6EB6BA1E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/</w:t>
            </w:r>
          </w:p>
        </w:tc>
        <w:tc>
          <w:tcPr>
            <w:tcW w:w="1170" w:type="dxa"/>
          </w:tcPr>
          <w:p w14:paraId="730F14EB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605" w:type="dxa"/>
            <w:vAlign w:val="center"/>
          </w:tcPr>
          <w:p w14:paraId="24A27DAC" w14:textId="67BD0BE1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88" w:type="dxa"/>
            <w:vAlign w:val="center"/>
          </w:tcPr>
          <w:p w14:paraId="08BC0488" w14:textId="61254D75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</w:tr>
      <w:tr w:rsidR="00C36C15" w:rsidRPr="007524A7" w14:paraId="00560BC8" w14:textId="77777777" w:rsidTr="0D330040">
        <w:trPr>
          <w:jc w:val="center"/>
        </w:trPr>
        <w:tc>
          <w:tcPr>
            <w:tcW w:w="2674" w:type="dxa"/>
            <w:vAlign w:val="center"/>
          </w:tcPr>
          <w:p w14:paraId="06ACAD0B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Fizika</w:t>
            </w:r>
          </w:p>
        </w:tc>
        <w:tc>
          <w:tcPr>
            <w:tcW w:w="675" w:type="dxa"/>
          </w:tcPr>
          <w:p w14:paraId="2977353F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25" w:type="dxa"/>
          </w:tcPr>
          <w:p w14:paraId="5D4278D8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750" w:type="dxa"/>
          </w:tcPr>
          <w:p w14:paraId="5A22D0D5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1170" w:type="dxa"/>
          </w:tcPr>
          <w:p w14:paraId="04B25778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58, 74</w:t>
            </w:r>
          </w:p>
        </w:tc>
        <w:tc>
          <w:tcPr>
            <w:tcW w:w="1605" w:type="dxa"/>
            <w:vAlign w:val="center"/>
          </w:tcPr>
          <w:p w14:paraId="48D25323" w14:textId="7ED57DE5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88" w:type="dxa"/>
            <w:vAlign w:val="center"/>
          </w:tcPr>
          <w:p w14:paraId="47CC3690" w14:textId="73C369AC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</w:tr>
      <w:tr w:rsidR="00C36C15" w:rsidRPr="007524A7" w14:paraId="0B6648DC" w14:textId="77777777" w:rsidTr="0D330040">
        <w:trPr>
          <w:jc w:val="center"/>
        </w:trPr>
        <w:tc>
          <w:tcPr>
            <w:tcW w:w="2674" w:type="dxa"/>
            <w:vAlign w:val="center"/>
          </w:tcPr>
          <w:p w14:paraId="000EA67E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Povijest</w:t>
            </w:r>
          </w:p>
        </w:tc>
        <w:tc>
          <w:tcPr>
            <w:tcW w:w="675" w:type="dxa"/>
          </w:tcPr>
          <w:p w14:paraId="4D15D10B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25" w:type="dxa"/>
          </w:tcPr>
          <w:p w14:paraId="59016DB8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750" w:type="dxa"/>
          </w:tcPr>
          <w:p w14:paraId="26DB2468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1170" w:type="dxa"/>
          </w:tcPr>
          <w:p w14:paraId="40106739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55, 18</w:t>
            </w:r>
          </w:p>
        </w:tc>
        <w:tc>
          <w:tcPr>
            <w:tcW w:w="1605" w:type="dxa"/>
            <w:vAlign w:val="center"/>
          </w:tcPr>
          <w:p w14:paraId="5054CD73" w14:textId="5BFC4003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88" w:type="dxa"/>
            <w:vAlign w:val="center"/>
          </w:tcPr>
          <w:p w14:paraId="605A8327" w14:textId="248DD8AD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</w:tr>
      <w:tr w:rsidR="00C36C15" w:rsidRPr="007524A7" w14:paraId="24F7AD5D" w14:textId="77777777" w:rsidTr="0D330040">
        <w:trPr>
          <w:jc w:val="center"/>
        </w:trPr>
        <w:tc>
          <w:tcPr>
            <w:tcW w:w="2674" w:type="dxa"/>
            <w:vAlign w:val="center"/>
          </w:tcPr>
          <w:p w14:paraId="6E05E3A8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Geografija</w:t>
            </w:r>
          </w:p>
        </w:tc>
        <w:tc>
          <w:tcPr>
            <w:tcW w:w="675" w:type="dxa"/>
          </w:tcPr>
          <w:p w14:paraId="72FB85A9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25" w:type="dxa"/>
          </w:tcPr>
          <w:p w14:paraId="3643984F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750" w:type="dxa"/>
          </w:tcPr>
          <w:p w14:paraId="5A36E889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/</w:t>
            </w:r>
          </w:p>
        </w:tc>
        <w:tc>
          <w:tcPr>
            <w:tcW w:w="1170" w:type="dxa"/>
          </w:tcPr>
          <w:p w14:paraId="0783C7CF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605" w:type="dxa"/>
            <w:vAlign w:val="center"/>
          </w:tcPr>
          <w:p w14:paraId="65950339" w14:textId="5EB7BB8A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88" w:type="dxa"/>
            <w:vAlign w:val="center"/>
          </w:tcPr>
          <w:p w14:paraId="20A9964C" w14:textId="697ADE92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</w:tr>
      <w:tr w:rsidR="00C36C15" w:rsidRPr="007524A7" w14:paraId="67C5CDA0" w14:textId="77777777" w:rsidTr="0D330040">
        <w:trPr>
          <w:jc w:val="center"/>
        </w:trPr>
        <w:tc>
          <w:tcPr>
            <w:tcW w:w="2674" w:type="dxa"/>
            <w:vAlign w:val="center"/>
          </w:tcPr>
          <w:p w14:paraId="4CC294C3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Tehnička kultura</w:t>
            </w:r>
          </w:p>
        </w:tc>
        <w:tc>
          <w:tcPr>
            <w:tcW w:w="675" w:type="dxa"/>
          </w:tcPr>
          <w:p w14:paraId="5FD1DDB8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25" w:type="dxa"/>
          </w:tcPr>
          <w:p w14:paraId="1133D6BB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750" w:type="dxa"/>
          </w:tcPr>
          <w:p w14:paraId="0CC17338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1170" w:type="dxa"/>
          </w:tcPr>
          <w:p w14:paraId="746DD00E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89, 67</w:t>
            </w:r>
          </w:p>
        </w:tc>
        <w:tc>
          <w:tcPr>
            <w:tcW w:w="1605" w:type="dxa"/>
            <w:vAlign w:val="center"/>
          </w:tcPr>
          <w:p w14:paraId="33D3A970" w14:textId="0C31E08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88" w:type="dxa"/>
            <w:vAlign w:val="center"/>
          </w:tcPr>
          <w:p w14:paraId="5A180D5F" w14:textId="6077AB22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</w:tr>
      <w:tr w:rsidR="00C36C15" w:rsidRPr="007524A7" w14:paraId="645D366A" w14:textId="77777777" w:rsidTr="0D330040">
        <w:trPr>
          <w:jc w:val="center"/>
        </w:trPr>
        <w:tc>
          <w:tcPr>
            <w:tcW w:w="2674" w:type="dxa"/>
            <w:vAlign w:val="center"/>
          </w:tcPr>
          <w:p w14:paraId="2A6E6458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Informatika</w:t>
            </w:r>
          </w:p>
        </w:tc>
        <w:tc>
          <w:tcPr>
            <w:tcW w:w="675" w:type="dxa"/>
          </w:tcPr>
          <w:p w14:paraId="680C490D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25" w:type="dxa"/>
            <w:vAlign w:val="center"/>
          </w:tcPr>
          <w:p w14:paraId="3A5B63B2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750" w:type="dxa"/>
          </w:tcPr>
          <w:p w14:paraId="5F0C73B0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1170" w:type="dxa"/>
          </w:tcPr>
          <w:p w14:paraId="7BBF0079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55, 18</w:t>
            </w:r>
          </w:p>
        </w:tc>
        <w:tc>
          <w:tcPr>
            <w:tcW w:w="1605" w:type="dxa"/>
            <w:vAlign w:val="center"/>
          </w:tcPr>
          <w:p w14:paraId="6982247B" w14:textId="4FEE70C4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88" w:type="dxa"/>
            <w:vAlign w:val="center"/>
          </w:tcPr>
          <w:p w14:paraId="40BE6CB5" w14:textId="3917113C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</w:tr>
      <w:tr w:rsidR="00C36C15" w:rsidRPr="007524A7" w14:paraId="47B798DE" w14:textId="77777777" w:rsidTr="0D330040">
        <w:trPr>
          <w:jc w:val="center"/>
        </w:trPr>
        <w:tc>
          <w:tcPr>
            <w:tcW w:w="2674" w:type="dxa"/>
            <w:shd w:val="clear" w:color="auto" w:fill="EEECE1" w:themeFill="background2"/>
            <w:vAlign w:val="center"/>
          </w:tcPr>
          <w:p w14:paraId="66FD7877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OSTALO</w:t>
            </w:r>
          </w:p>
        </w:tc>
        <w:tc>
          <w:tcPr>
            <w:tcW w:w="675" w:type="dxa"/>
            <w:shd w:val="clear" w:color="auto" w:fill="EEECE1" w:themeFill="background2"/>
          </w:tcPr>
          <w:p w14:paraId="25036604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25" w:type="dxa"/>
            <w:shd w:val="clear" w:color="auto" w:fill="EEECE1" w:themeFill="background2"/>
            <w:vAlign w:val="center"/>
          </w:tcPr>
          <w:p w14:paraId="0E6D79CD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750" w:type="dxa"/>
            <w:shd w:val="clear" w:color="auto" w:fill="EEECE1" w:themeFill="background2"/>
          </w:tcPr>
          <w:p w14:paraId="18E678DA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70" w:type="dxa"/>
            <w:shd w:val="clear" w:color="auto" w:fill="EEECE1" w:themeFill="background2"/>
          </w:tcPr>
          <w:p w14:paraId="5CB712B1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605" w:type="dxa"/>
            <w:shd w:val="clear" w:color="auto" w:fill="EEECE1" w:themeFill="background2"/>
            <w:vAlign w:val="center"/>
          </w:tcPr>
          <w:p w14:paraId="765505C9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88" w:type="dxa"/>
            <w:shd w:val="clear" w:color="auto" w:fill="EEECE1" w:themeFill="background2"/>
            <w:vAlign w:val="center"/>
          </w:tcPr>
          <w:p w14:paraId="36CBE908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  <w:tr w:rsidR="00C36C15" w:rsidRPr="007524A7" w14:paraId="4C0A6AC2" w14:textId="77777777" w:rsidTr="0D330040">
        <w:trPr>
          <w:jc w:val="center"/>
        </w:trPr>
        <w:tc>
          <w:tcPr>
            <w:tcW w:w="2674" w:type="dxa"/>
            <w:vAlign w:val="center"/>
          </w:tcPr>
          <w:p w14:paraId="697068FE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Dvorana za TZK</w:t>
            </w:r>
          </w:p>
        </w:tc>
        <w:tc>
          <w:tcPr>
            <w:tcW w:w="675" w:type="dxa"/>
          </w:tcPr>
          <w:p w14:paraId="1878CB24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25" w:type="dxa"/>
            <w:vAlign w:val="center"/>
          </w:tcPr>
          <w:p w14:paraId="6D15E902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750" w:type="dxa"/>
          </w:tcPr>
          <w:p w14:paraId="7C98F61F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1170" w:type="dxa"/>
          </w:tcPr>
          <w:p w14:paraId="132701F8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561, 64</w:t>
            </w:r>
          </w:p>
        </w:tc>
        <w:tc>
          <w:tcPr>
            <w:tcW w:w="1605" w:type="dxa"/>
            <w:vAlign w:val="center"/>
          </w:tcPr>
          <w:p w14:paraId="5A834090" w14:textId="62196716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88" w:type="dxa"/>
            <w:vAlign w:val="center"/>
          </w:tcPr>
          <w:p w14:paraId="7850BA5D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</w:tr>
      <w:tr w:rsidR="00C36C15" w:rsidRPr="007524A7" w14:paraId="4378C448" w14:textId="77777777" w:rsidTr="0D330040">
        <w:trPr>
          <w:jc w:val="center"/>
        </w:trPr>
        <w:tc>
          <w:tcPr>
            <w:tcW w:w="2674" w:type="dxa"/>
            <w:vAlign w:val="center"/>
          </w:tcPr>
          <w:p w14:paraId="46AE80BF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Produženi boravak</w:t>
            </w:r>
          </w:p>
        </w:tc>
        <w:tc>
          <w:tcPr>
            <w:tcW w:w="675" w:type="dxa"/>
          </w:tcPr>
          <w:p w14:paraId="2F8E0B49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25" w:type="dxa"/>
            <w:vAlign w:val="center"/>
          </w:tcPr>
          <w:p w14:paraId="7753B892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750" w:type="dxa"/>
          </w:tcPr>
          <w:p w14:paraId="61DCBD10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/</w:t>
            </w:r>
          </w:p>
        </w:tc>
        <w:tc>
          <w:tcPr>
            <w:tcW w:w="1170" w:type="dxa"/>
          </w:tcPr>
          <w:p w14:paraId="6C4DEABF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605" w:type="dxa"/>
            <w:vAlign w:val="center"/>
          </w:tcPr>
          <w:p w14:paraId="04339CB9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88" w:type="dxa"/>
            <w:vAlign w:val="center"/>
          </w:tcPr>
          <w:p w14:paraId="4B101815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  <w:tr w:rsidR="00C36C15" w:rsidRPr="007524A7" w14:paraId="0CF9F9D6" w14:textId="77777777" w:rsidTr="0D330040">
        <w:trPr>
          <w:trHeight w:val="193"/>
          <w:jc w:val="center"/>
        </w:trPr>
        <w:tc>
          <w:tcPr>
            <w:tcW w:w="2674" w:type="dxa"/>
            <w:vAlign w:val="center"/>
          </w:tcPr>
          <w:p w14:paraId="0B0ED228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Knjižnica</w:t>
            </w:r>
          </w:p>
        </w:tc>
        <w:tc>
          <w:tcPr>
            <w:tcW w:w="675" w:type="dxa"/>
          </w:tcPr>
          <w:p w14:paraId="52A0ED65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25" w:type="dxa"/>
            <w:vAlign w:val="center"/>
          </w:tcPr>
          <w:p w14:paraId="02C0239F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750" w:type="dxa"/>
          </w:tcPr>
          <w:p w14:paraId="20233BC4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1170" w:type="dxa"/>
          </w:tcPr>
          <w:p w14:paraId="02B8A01B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77, 80</w:t>
            </w:r>
          </w:p>
        </w:tc>
        <w:tc>
          <w:tcPr>
            <w:tcW w:w="1605" w:type="dxa"/>
            <w:vAlign w:val="center"/>
          </w:tcPr>
          <w:p w14:paraId="7FE2E460" w14:textId="372B7ABD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88" w:type="dxa"/>
            <w:vAlign w:val="center"/>
          </w:tcPr>
          <w:p w14:paraId="3E603C66" w14:textId="05AF5E53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</w:tr>
      <w:tr w:rsidR="00C36C15" w:rsidRPr="007524A7" w14:paraId="6EC98BD5" w14:textId="77777777" w:rsidTr="0D330040">
        <w:trPr>
          <w:trHeight w:val="502"/>
          <w:jc w:val="center"/>
        </w:trPr>
        <w:tc>
          <w:tcPr>
            <w:tcW w:w="2674" w:type="dxa"/>
            <w:vAlign w:val="center"/>
          </w:tcPr>
          <w:p w14:paraId="6CF245FB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Dvorana za priredbe</w:t>
            </w:r>
          </w:p>
        </w:tc>
        <w:tc>
          <w:tcPr>
            <w:tcW w:w="675" w:type="dxa"/>
          </w:tcPr>
          <w:p w14:paraId="257393B7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25" w:type="dxa"/>
            <w:vAlign w:val="center"/>
          </w:tcPr>
          <w:p w14:paraId="5DF68BC0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750" w:type="dxa"/>
          </w:tcPr>
          <w:p w14:paraId="565C2E66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/</w:t>
            </w:r>
          </w:p>
        </w:tc>
        <w:tc>
          <w:tcPr>
            <w:tcW w:w="1170" w:type="dxa"/>
          </w:tcPr>
          <w:p w14:paraId="296CDD3E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605" w:type="dxa"/>
            <w:vAlign w:val="center"/>
          </w:tcPr>
          <w:p w14:paraId="5070535D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88" w:type="dxa"/>
            <w:vAlign w:val="center"/>
          </w:tcPr>
          <w:p w14:paraId="003AE756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  <w:tr w:rsidR="00C36C15" w:rsidRPr="007524A7" w14:paraId="24D58588" w14:textId="77777777" w:rsidTr="0D330040">
        <w:trPr>
          <w:trHeight w:val="454"/>
          <w:jc w:val="center"/>
        </w:trPr>
        <w:tc>
          <w:tcPr>
            <w:tcW w:w="2674" w:type="dxa"/>
            <w:vAlign w:val="center"/>
          </w:tcPr>
          <w:p w14:paraId="4506500F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Zbornica</w:t>
            </w:r>
          </w:p>
        </w:tc>
        <w:tc>
          <w:tcPr>
            <w:tcW w:w="675" w:type="dxa"/>
            <w:vAlign w:val="center"/>
          </w:tcPr>
          <w:p w14:paraId="1E3A240C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25" w:type="dxa"/>
            <w:vAlign w:val="center"/>
          </w:tcPr>
          <w:p w14:paraId="3785969C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750" w:type="dxa"/>
          </w:tcPr>
          <w:p w14:paraId="1AEFA5A2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1170" w:type="dxa"/>
          </w:tcPr>
          <w:p w14:paraId="76B1EBD9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63, 40</w:t>
            </w:r>
          </w:p>
        </w:tc>
        <w:tc>
          <w:tcPr>
            <w:tcW w:w="1605" w:type="dxa"/>
            <w:vAlign w:val="center"/>
          </w:tcPr>
          <w:p w14:paraId="22B1E649" w14:textId="51DF3BC6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88" w:type="dxa"/>
            <w:vAlign w:val="center"/>
          </w:tcPr>
          <w:p w14:paraId="1DDC3B24" w14:textId="6FC48EAD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</w:tr>
      <w:tr w:rsidR="00C36C15" w:rsidRPr="007524A7" w14:paraId="718D0213" w14:textId="77777777" w:rsidTr="0D330040">
        <w:trPr>
          <w:trHeight w:val="404"/>
          <w:jc w:val="center"/>
        </w:trPr>
        <w:tc>
          <w:tcPr>
            <w:tcW w:w="2674" w:type="dxa"/>
            <w:vAlign w:val="center"/>
          </w:tcPr>
          <w:p w14:paraId="2E7087C0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lastRenderedPageBreak/>
              <w:t>Uredi</w:t>
            </w:r>
          </w:p>
        </w:tc>
        <w:tc>
          <w:tcPr>
            <w:tcW w:w="675" w:type="dxa"/>
            <w:vAlign w:val="center"/>
          </w:tcPr>
          <w:p w14:paraId="2E14A652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25" w:type="dxa"/>
            <w:vAlign w:val="center"/>
          </w:tcPr>
          <w:p w14:paraId="693D5BE6" w14:textId="77777777" w:rsidR="004B158A" w:rsidRPr="007524A7" w:rsidRDefault="004B158A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750" w:type="dxa"/>
          </w:tcPr>
          <w:p w14:paraId="71FB64A9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  <w:tc>
          <w:tcPr>
            <w:tcW w:w="1170" w:type="dxa"/>
          </w:tcPr>
          <w:p w14:paraId="5451ACFE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42, 00</w:t>
            </w:r>
          </w:p>
        </w:tc>
        <w:tc>
          <w:tcPr>
            <w:tcW w:w="1605" w:type="dxa"/>
            <w:vAlign w:val="center"/>
          </w:tcPr>
          <w:p w14:paraId="5C666104" w14:textId="2DC9127D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88" w:type="dxa"/>
            <w:vAlign w:val="center"/>
          </w:tcPr>
          <w:p w14:paraId="5EA4C100" w14:textId="1454333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</w:tr>
      <w:tr w:rsidR="00C36C15" w:rsidRPr="007524A7" w14:paraId="68250F76" w14:textId="77777777" w:rsidTr="0D330040">
        <w:trPr>
          <w:trHeight w:val="268"/>
          <w:jc w:val="center"/>
        </w:trPr>
        <w:tc>
          <w:tcPr>
            <w:tcW w:w="2674" w:type="dxa"/>
            <w:vAlign w:val="center"/>
          </w:tcPr>
          <w:p w14:paraId="49959461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PODRUČNA ŠKOLA</w:t>
            </w:r>
          </w:p>
        </w:tc>
        <w:tc>
          <w:tcPr>
            <w:tcW w:w="675" w:type="dxa"/>
            <w:vAlign w:val="center"/>
          </w:tcPr>
          <w:p w14:paraId="0A6A2249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25" w:type="dxa"/>
            <w:vAlign w:val="center"/>
          </w:tcPr>
          <w:p w14:paraId="24B20437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116,00</w:t>
            </w:r>
          </w:p>
        </w:tc>
        <w:tc>
          <w:tcPr>
            <w:tcW w:w="750" w:type="dxa"/>
          </w:tcPr>
          <w:p w14:paraId="5C588693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70" w:type="dxa"/>
          </w:tcPr>
          <w:p w14:paraId="4B2F9203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605" w:type="dxa"/>
            <w:vAlign w:val="center"/>
          </w:tcPr>
          <w:p w14:paraId="7B016A68" w14:textId="1C1D0D49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88" w:type="dxa"/>
            <w:vAlign w:val="center"/>
          </w:tcPr>
          <w:p w14:paraId="005C1883" w14:textId="0F4392D2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</w:tr>
      <w:tr w:rsidR="00C36C15" w:rsidRPr="007524A7" w14:paraId="6DDA6E35" w14:textId="77777777" w:rsidTr="0D330040">
        <w:trPr>
          <w:trHeight w:hRule="exact" w:val="498"/>
          <w:jc w:val="center"/>
        </w:trPr>
        <w:tc>
          <w:tcPr>
            <w:tcW w:w="2674" w:type="dxa"/>
            <w:shd w:val="clear" w:color="auto" w:fill="D9D9D9" w:themeFill="background1" w:themeFillShade="D9"/>
            <w:vAlign w:val="center"/>
          </w:tcPr>
          <w:p w14:paraId="70CF12B5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 K U P N O:</w:t>
            </w:r>
          </w:p>
        </w:tc>
        <w:tc>
          <w:tcPr>
            <w:tcW w:w="675" w:type="dxa"/>
            <w:shd w:val="clear" w:color="auto" w:fill="D9D9D9" w:themeFill="background1" w:themeFillShade="D9"/>
            <w:vAlign w:val="center"/>
          </w:tcPr>
          <w:p w14:paraId="530DA71C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</w:t>
            </w:r>
          </w:p>
        </w:tc>
        <w:tc>
          <w:tcPr>
            <w:tcW w:w="1125" w:type="dxa"/>
            <w:shd w:val="clear" w:color="auto" w:fill="D9D9D9" w:themeFill="background1" w:themeFillShade="D9"/>
            <w:vAlign w:val="center"/>
          </w:tcPr>
          <w:p w14:paraId="4DD0B2AA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755, 98</w:t>
            </w:r>
          </w:p>
        </w:tc>
        <w:tc>
          <w:tcPr>
            <w:tcW w:w="750" w:type="dxa"/>
            <w:shd w:val="clear" w:color="auto" w:fill="D9D9D9" w:themeFill="background1" w:themeFillShade="D9"/>
          </w:tcPr>
          <w:p w14:paraId="5A630743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18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241A7793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1,455.22</w:t>
            </w:r>
          </w:p>
        </w:tc>
        <w:tc>
          <w:tcPr>
            <w:tcW w:w="1605" w:type="dxa"/>
            <w:shd w:val="clear" w:color="auto" w:fill="D9D9D9" w:themeFill="background1" w:themeFillShade="D9"/>
            <w:vAlign w:val="center"/>
          </w:tcPr>
          <w:p w14:paraId="2669FAE6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88" w:type="dxa"/>
            <w:shd w:val="clear" w:color="auto" w:fill="D9D9D9" w:themeFill="background1" w:themeFillShade="D9"/>
            <w:vAlign w:val="center"/>
          </w:tcPr>
          <w:p w14:paraId="4ACB21BF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</w:tr>
    </w:tbl>
    <w:p w14:paraId="6FC2CE94" w14:textId="77777777" w:rsidR="004B158A" w:rsidRPr="007524A7" w:rsidRDefault="004B158A" w:rsidP="0D330040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  <w:lang w:eastAsia="en-US"/>
        </w:rPr>
      </w:pPr>
    </w:p>
    <w:p w14:paraId="1F7BF030" w14:textId="4580D394" w:rsidR="004B158A" w:rsidRPr="007524A7" w:rsidRDefault="0D330040" w:rsidP="0D330040">
      <w:pPr>
        <w:spacing w:after="0" w:line="240" w:lineRule="auto"/>
        <w:rPr>
          <w:rFonts w:ascii="Arial" w:eastAsia="Arial" w:hAnsi="Arial" w:cs="Arial"/>
          <w:lang w:eastAsia="en-US"/>
        </w:rPr>
      </w:pPr>
      <w:r w:rsidRPr="0D330040">
        <w:rPr>
          <w:rFonts w:ascii="Arial" w:eastAsia="Arial" w:hAnsi="Arial" w:cs="Arial"/>
          <w:lang w:eastAsia="en-US"/>
        </w:rPr>
        <w:t>Oznaka stanja opremljenosti do 50% 1, 51-70% 2, 71-100% 3.</w:t>
      </w:r>
    </w:p>
    <w:p w14:paraId="70BA34FB" w14:textId="77777777" w:rsidR="00BF0D13" w:rsidRPr="007524A7" w:rsidRDefault="00BF0D13" w:rsidP="0D330040">
      <w:pPr>
        <w:spacing w:after="0" w:line="240" w:lineRule="auto"/>
        <w:rPr>
          <w:rFonts w:ascii="Arial" w:eastAsia="Arial" w:hAnsi="Arial" w:cs="Arial"/>
          <w:lang w:eastAsia="en-US"/>
        </w:rPr>
      </w:pPr>
    </w:p>
    <w:p w14:paraId="328F6F54" w14:textId="77777777" w:rsidR="00BF0D13" w:rsidRPr="007524A7" w:rsidRDefault="00BF0D13" w:rsidP="0D330040">
      <w:pPr>
        <w:spacing w:after="0" w:line="240" w:lineRule="auto"/>
        <w:rPr>
          <w:rFonts w:ascii="Arial" w:eastAsia="Arial" w:hAnsi="Arial" w:cs="Arial"/>
          <w:sz w:val="20"/>
          <w:szCs w:val="20"/>
          <w:lang w:eastAsia="en-US"/>
        </w:rPr>
      </w:pPr>
    </w:p>
    <w:p w14:paraId="43AEC3F4" w14:textId="77777777" w:rsidR="004B158A" w:rsidRPr="007524A7" w:rsidRDefault="0D330040" w:rsidP="0D330040">
      <w:pPr>
        <w:pStyle w:val="Naslov2"/>
        <w:rPr>
          <w:rFonts w:ascii="Arial" w:eastAsia="Arial" w:hAnsi="Arial" w:cs="Arial"/>
          <w:b/>
        </w:rPr>
      </w:pPr>
      <w:bookmarkStart w:id="25" w:name="_Toc399320973"/>
      <w:bookmarkStart w:id="26" w:name="_Toc399321153"/>
      <w:bookmarkStart w:id="27" w:name="_Toc399321347"/>
      <w:bookmarkStart w:id="28" w:name="_Toc399322542"/>
      <w:bookmarkStart w:id="29" w:name="_Toc399322771"/>
      <w:bookmarkStart w:id="30" w:name="_Toc491069380"/>
      <w:bookmarkStart w:id="31" w:name="_Toc21643417"/>
      <w:bookmarkStart w:id="32" w:name="_Toc1391991278"/>
      <w:r w:rsidRPr="0D330040">
        <w:rPr>
          <w:rFonts w:ascii="Arial" w:eastAsia="Arial" w:hAnsi="Arial" w:cs="Arial"/>
          <w:b/>
        </w:rPr>
        <w:t>1.3. Školski okoliš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7A5E6D72" w14:textId="2799C90C" w:rsidR="004B158A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Park ispred škole  redovito se uređuje i oplemenjuje novim sadnicama. Škola ima i unutrašnji vrt zasađen raznim cvijećem i mediteranskim raslinjem. Škola ima rukometno igralište, travnato nogometno igralište i asfaltno košarkaško igralište. Područna škola u </w:t>
      </w:r>
      <w:proofErr w:type="spellStart"/>
      <w:r w:rsidRPr="0D330040">
        <w:rPr>
          <w:rFonts w:ascii="Arial" w:eastAsia="Arial" w:hAnsi="Arial" w:cs="Arial"/>
          <w:sz w:val="24"/>
          <w:szCs w:val="24"/>
          <w:lang w:eastAsia="en-US"/>
        </w:rPr>
        <w:t>Rapcu</w:t>
      </w:r>
      <w:proofErr w:type="spellEnd"/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 ima mali vrt zasađen cvijećem i asfaltno igralište.</w:t>
      </w:r>
    </w:p>
    <w:p w14:paraId="1399A601" w14:textId="77777777" w:rsidR="008C1F5A" w:rsidRPr="007524A7" w:rsidRDefault="008C1F5A" w:rsidP="0D330040">
      <w:pPr>
        <w:spacing w:after="0" w:line="360" w:lineRule="auto"/>
        <w:jc w:val="both"/>
        <w:rPr>
          <w:rFonts w:ascii="Arial" w:eastAsia="Arial" w:hAnsi="Arial" w:cs="Arial"/>
          <w:color w:val="FF0000"/>
          <w:sz w:val="24"/>
          <w:szCs w:val="24"/>
          <w:lang w:eastAsia="en-US"/>
        </w:rPr>
      </w:pPr>
    </w:p>
    <w:p w14:paraId="088223F2" w14:textId="77777777" w:rsidR="004B158A" w:rsidRPr="007524A7" w:rsidRDefault="0D330040" w:rsidP="0D330040">
      <w:pPr>
        <w:tabs>
          <w:tab w:val="left" w:pos="1828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Tablica 3. </w:t>
      </w:r>
      <w:r w:rsidRPr="0D330040">
        <w:rPr>
          <w:rFonts w:ascii="Arial" w:eastAsia="Arial" w:hAnsi="Arial" w:cs="Arial"/>
          <w:i/>
          <w:iCs/>
          <w:sz w:val="24"/>
          <w:szCs w:val="24"/>
          <w:lang w:eastAsia="en-US"/>
        </w:rPr>
        <w:t>Školski okoliš prema veličini i stanju</w:t>
      </w:r>
    </w:p>
    <w:p w14:paraId="03A9BB82" w14:textId="77777777" w:rsidR="00487119" w:rsidRPr="007524A7" w:rsidRDefault="00487119" w:rsidP="0D330040">
      <w:pPr>
        <w:tabs>
          <w:tab w:val="left" w:pos="1828"/>
        </w:tabs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  <w:lang w:eastAsia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9"/>
        <w:gridCol w:w="2378"/>
        <w:gridCol w:w="2436"/>
      </w:tblGrid>
      <w:tr w:rsidR="00DB7C7F" w:rsidRPr="007524A7" w14:paraId="497923FD" w14:textId="77777777" w:rsidTr="0D330040">
        <w:trPr>
          <w:trHeight w:val="421"/>
          <w:jc w:val="center"/>
        </w:trPr>
        <w:tc>
          <w:tcPr>
            <w:tcW w:w="2344" w:type="pct"/>
            <w:shd w:val="clear" w:color="auto" w:fill="D9D9D9" w:themeFill="background1" w:themeFillShade="D9"/>
            <w:vAlign w:val="center"/>
          </w:tcPr>
          <w:p w14:paraId="218B0D5F" w14:textId="77777777" w:rsidR="004B158A" w:rsidRPr="007524A7" w:rsidRDefault="004B158A" w:rsidP="0D330040">
            <w:pPr>
              <w:keepNext/>
              <w:spacing w:after="0" w:line="240" w:lineRule="auto"/>
              <w:jc w:val="center"/>
              <w:outlineLvl w:val="0"/>
              <w:rPr>
                <w:rFonts w:ascii="Arial" w:eastAsia="Arial" w:hAnsi="Arial" w:cs="Arial"/>
                <w:b/>
                <w:bCs/>
                <w:kern w:val="28"/>
                <w:lang w:eastAsia="en-US"/>
              </w:rPr>
            </w:pPr>
            <w:bookmarkStart w:id="33" w:name="_Toc399320974"/>
            <w:bookmarkStart w:id="34" w:name="_Toc399321154"/>
            <w:bookmarkStart w:id="35" w:name="_Toc399321348"/>
            <w:bookmarkStart w:id="36" w:name="_Toc399322543"/>
            <w:bookmarkStart w:id="37" w:name="_Toc399322772"/>
            <w:bookmarkStart w:id="38" w:name="_Toc491069381"/>
            <w:bookmarkStart w:id="39" w:name="_Toc20913988"/>
            <w:bookmarkStart w:id="40" w:name="_Toc20918459"/>
            <w:bookmarkStart w:id="41" w:name="_Toc21643418"/>
            <w:bookmarkStart w:id="42" w:name="_Toc2132863594"/>
            <w:r w:rsidRPr="0D330040">
              <w:rPr>
                <w:rFonts w:ascii="Arial" w:eastAsia="Arial" w:hAnsi="Arial" w:cs="Arial"/>
                <w:b/>
                <w:bCs/>
                <w:kern w:val="28"/>
                <w:lang w:eastAsia="en-US"/>
              </w:rPr>
              <w:t>Naziv površine</w:t>
            </w:r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</w:p>
        </w:tc>
        <w:tc>
          <w:tcPr>
            <w:tcW w:w="1312" w:type="pct"/>
            <w:shd w:val="clear" w:color="auto" w:fill="D9D9D9" w:themeFill="background1" w:themeFillShade="D9"/>
            <w:vAlign w:val="center"/>
          </w:tcPr>
          <w:p w14:paraId="6E8CB041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Veličina u m</w:t>
            </w:r>
            <w:r w:rsidRPr="0D330040">
              <w:rPr>
                <w:rFonts w:ascii="Arial" w:eastAsia="Arial" w:hAnsi="Arial" w:cs="Arial"/>
                <w:b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1344" w:type="pct"/>
            <w:shd w:val="clear" w:color="auto" w:fill="D9D9D9" w:themeFill="background1" w:themeFillShade="D9"/>
            <w:vAlign w:val="center"/>
          </w:tcPr>
          <w:p w14:paraId="2652970A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Ocjena stanja</w:t>
            </w:r>
          </w:p>
        </w:tc>
      </w:tr>
      <w:tr w:rsidR="00DB7C7F" w:rsidRPr="007524A7" w14:paraId="51CBBF4E" w14:textId="77777777" w:rsidTr="0D330040">
        <w:trPr>
          <w:trHeight w:hRule="exact" w:val="496"/>
          <w:jc w:val="center"/>
        </w:trPr>
        <w:tc>
          <w:tcPr>
            <w:tcW w:w="2344" w:type="pct"/>
          </w:tcPr>
          <w:p w14:paraId="47667415" w14:textId="77777777" w:rsidR="004B158A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Sportsko igralište</w:t>
            </w:r>
          </w:p>
        </w:tc>
        <w:tc>
          <w:tcPr>
            <w:tcW w:w="1312" w:type="pct"/>
            <w:vAlign w:val="center"/>
          </w:tcPr>
          <w:p w14:paraId="408014EF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2 150,00</w:t>
            </w:r>
          </w:p>
        </w:tc>
        <w:tc>
          <w:tcPr>
            <w:tcW w:w="1344" w:type="pct"/>
          </w:tcPr>
          <w:p w14:paraId="0CAFDD5C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Zadovoljavajuće, uredno</w:t>
            </w:r>
          </w:p>
        </w:tc>
      </w:tr>
      <w:tr w:rsidR="00DB7C7F" w:rsidRPr="007524A7" w14:paraId="5CC66100" w14:textId="77777777" w:rsidTr="0D330040">
        <w:trPr>
          <w:trHeight w:hRule="exact" w:val="504"/>
          <w:jc w:val="center"/>
        </w:trPr>
        <w:tc>
          <w:tcPr>
            <w:tcW w:w="2344" w:type="pct"/>
          </w:tcPr>
          <w:p w14:paraId="1076E59C" w14:textId="77777777" w:rsidR="004B158A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Zelena površina</w:t>
            </w:r>
          </w:p>
        </w:tc>
        <w:tc>
          <w:tcPr>
            <w:tcW w:w="1312" w:type="pct"/>
            <w:vAlign w:val="center"/>
          </w:tcPr>
          <w:p w14:paraId="3C535615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900,00</w:t>
            </w:r>
          </w:p>
        </w:tc>
        <w:tc>
          <w:tcPr>
            <w:tcW w:w="1344" w:type="pct"/>
          </w:tcPr>
          <w:p w14:paraId="641A373F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Zadovoljavajuće, uredno</w:t>
            </w:r>
          </w:p>
        </w:tc>
      </w:tr>
      <w:tr w:rsidR="00DB7C7F" w:rsidRPr="007524A7" w14:paraId="15334BDE" w14:textId="77777777" w:rsidTr="0D330040">
        <w:trPr>
          <w:trHeight w:hRule="exact" w:val="518"/>
          <w:jc w:val="center"/>
        </w:trPr>
        <w:tc>
          <w:tcPr>
            <w:tcW w:w="2344" w:type="pct"/>
            <w:shd w:val="clear" w:color="auto" w:fill="D9D9D9" w:themeFill="background1" w:themeFillShade="D9"/>
            <w:vAlign w:val="center"/>
          </w:tcPr>
          <w:p w14:paraId="4184132B" w14:textId="77777777" w:rsidR="004B158A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 K U P N O</w:t>
            </w:r>
          </w:p>
        </w:tc>
        <w:tc>
          <w:tcPr>
            <w:tcW w:w="1312" w:type="pct"/>
            <w:shd w:val="clear" w:color="auto" w:fill="D9D9D9" w:themeFill="background1" w:themeFillShade="D9"/>
            <w:vAlign w:val="center"/>
          </w:tcPr>
          <w:p w14:paraId="02E02E1E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3050,00</w:t>
            </w:r>
          </w:p>
        </w:tc>
        <w:tc>
          <w:tcPr>
            <w:tcW w:w="1344" w:type="pct"/>
            <w:shd w:val="clear" w:color="auto" w:fill="D9D9D9" w:themeFill="background1" w:themeFillShade="D9"/>
            <w:vAlign w:val="center"/>
          </w:tcPr>
          <w:p w14:paraId="6D55F20A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Zadovoljavajuće, uredno</w:t>
            </w:r>
          </w:p>
        </w:tc>
      </w:tr>
    </w:tbl>
    <w:p w14:paraId="6BF25325" w14:textId="77777777" w:rsidR="004B158A" w:rsidRPr="007524A7" w:rsidRDefault="004B158A" w:rsidP="0D330040">
      <w:pPr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4A6CA7EE" w14:textId="77777777" w:rsidR="00456663" w:rsidRPr="007524A7" w:rsidRDefault="0D330040" w:rsidP="0D330040">
      <w:pPr>
        <w:pStyle w:val="Naslov2"/>
        <w:rPr>
          <w:rFonts w:ascii="Arial" w:eastAsia="Arial" w:hAnsi="Arial" w:cs="Arial"/>
          <w:b/>
        </w:rPr>
      </w:pPr>
      <w:bookmarkStart w:id="43" w:name="_Toc399320975"/>
      <w:bookmarkStart w:id="44" w:name="_Toc399321155"/>
      <w:bookmarkStart w:id="45" w:name="_Toc399321349"/>
      <w:bookmarkStart w:id="46" w:name="_Toc399322544"/>
      <w:bookmarkStart w:id="47" w:name="_Toc399322773"/>
      <w:bookmarkStart w:id="48" w:name="_Toc491069382"/>
      <w:bookmarkStart w:id="49" w:name="_Toc21643419"/>
      <w:bookmarkStart w:id="50" w:name="_Toc870776029"/>
      <w:r w:rsidRPr="0D330040">
        <w:rPr>
          <w:rFonts w:ascii="Arial" w:eastAsia="Arial" w:hAnsi="Arial" w:cs="Arial"/>
          <w:b/>
        </w:rPr>
        <w:t>1.4. Nastavna sredstva i pomagala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4573281B" w14:textId="77777777" w:rsidR="0090744E" w:rsidRPr="007524A7" w:rsidRDefault="0090744E" w:rsidP="0D330040">
      <w:pPr>
        <w:rPr>
          <w:rFonts w:ascii="Arial" w:eastAsia="Arial" w:hAnsi="Arial" w:cs="Arial"/>
        </w:rPr>
      </w:pPr>
    </w:p>
    <w:p w14:paraId="6DD67B0F" w14:textId="77777777" w:rsidR="00487119" w:rsidRPr="007524A7" w:rsidRDefault="0D330040" w:rsidP="0D330040">
      <w:pPr>
        <w:tabs>
          <w:tab w:val="left" w:pos="2342"/>
        </w:tabs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Tablica 4.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Nastavna sredstva i pomagala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74"/>
        <w:gridCol w:w="1488"/>
        <w:gridCol w:w="2001"/>
      </w:tblGrid>
      <w:tr w:rsidR="00C36C15" w:rsidRPr="007524A7" w14:paraId="3AFE9E2A" w14:textId="77777777" w:rsidTr="0D330040">
        <w:trPr>
          <w:trHeight w:val="574"/>
        </w:trPr>
        <w:tc>
          <w:tcPr>
            <w:tcW w:w="3075" w:type="pct"/>
            <w:shd w:val="clear" w:color="auto" w:fill="D9D9D9" w:themeFill="background1" w:themeFillShade="D9"/>
          </w:tcPr>
          <w:p w14:paraId="583BD3D3" w14:textId="77777777" w:rsidR="004B158A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Nastavna sredstva i pomagala</w:t>
            </w:r>
          </w:p>
        </w:tc>
        <w:tc>
          <w:tcPr>
            <w:tcW w:w="821" w:type="pct"/>
            <w:shd w:val="clear" w:color="auto" w:fill="D9D9D9" w:themeFill="background1" w:themeFillShade="D9"/>
            <w:vAlign w:val="center"/>
          </w:tcPr>
          <w:p w14:paraId="0A3A3CB8" w14:textId="77777777" w:rsidR="004B158A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Stanje</w:t>
            </w:r>
          </w:p>
        </w:tc>
        <w:tc>
          <w:tcPr>
            <w:tcW w:w="1104" w:type="pct"/>
            <w:shd w:val="clear" w:color="auto" w:fill="D9D9D9" w:themeFill="background1" w:themeFillShade="D9"/>
            <w:vAlign w:val="center"/>
          </w:tcPr>
          <w:p w14:paraId="77380401" w14:textId="77777777" w:rsidR="004B158A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Standard</w:t>
            </w:r>
          </w:p>
        </w:tc>
      </w:tr>
      <w:tr w:rsidR="00C36C15" w:rsidRPr="007524A7" w14:paraId="2E758811" w14:textId="77777777" w:rsidTr="0D330040">
        <w:trPr>
          <w:trHeight w:val="348"/>
        </w:trPr>
        <w:tc>
          <w:tcPr>
            <w:tcW w:w="3075" w:type="pct"/>
            <w:shd w:val="clear" w:color="auto" w:fill="D9D9D9" w:themeFill="background1" w:themeFillShade="D9"/>
          </w:tcPr>
          <w:p w14:paraId="55067837" w14:textId="77777777" w:rsidR="004B158A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Audiooprema</w:t>
            </w:r>
            <w:proofErr w:type="spellEnd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:</w:t>
            </w:r>
          </w:p>
        </w:tc>
        <w:tc>
          <w:tcPr>
            <w:tcW w:w="821" w:type="pct"/>
            <w:shd w:val="clear" w:color="auto" w:fill="D9D9D9" w:themeFill="background1" w:themeFillShade="D9"/>
          </w:tcPr>
          <w:p w14:paraId="743EB057" w14:textId="77777777" w:rsidR="004B158A" w:rsidRPr="007524A7" w:rsidRDefault="004B158A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04" w:type="pct"/>
            <w:shd w:val="clear" w:color="auto" w:fill="D9D9D9" w:themeFill="background1" w:themeFillShade="D9"/>
          </w:tcPr>
          <w:p w14:paraId="23FFFC0F" w14:textId="77777777" w:rsidR="004B158A" w:rsidRPr="007524A7" w:rsidRDefault="004B158A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</w:tr>
      <w:tr w:rsidR="00A8740F" w:rsidRPr="007524A7" w14:paraId="091BCC27" w14:textId="77777777" w:rsidTr="0D330040">
        <w:trPr>
          <w:trHeight w:val="234"/>
        </w:trPr>
        <w:tc>
          <w:tcPr>
            <w:tcW w:w="3075" w:type="pct"/>
          </w:tcPr>
          <w:p w14:paraId="6DF1CBFD" w14:textId="77777777" w:rsidR="004B158A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ELEKTRIČNI KLAVIR</w:t>
            </w:r>
          </w:p>
        </w:tc>
        <w:tc>
          <w:tcPr>
            <w:tcW w:w="821" w:type="pct"/>
          </w:tcPr>
          <w:p w14:paraId="702BA49D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1104" w:type="pct"/>
          </w:tcPr>
          <w:p w14:paraId="5557170A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</w:tr>
      <w:tr w:rsidR="004E247C" w:rsidRPr="007524A7" w14:paraId="07B92D17" w14:textId="77777777" w:rsidTr="0D330040">
        <w:trPr>
          <w:trHeight w:val="234"/>
        </w:trPr>
        <w:tc>
          <w:tcPr>
            <w:tcW w:w="3075" w:type="pct"/>
          </w:tcPr>
          <w:p w14:paraId="0A73AEC4" w14:textId="77777777" w:rsidR="004E247C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RAZGLAS</w:t>
            </w:r>
          </w:p>
        </w:tc>
        <w:tc>
          <w:tcPr>
            <w:tcW w:w="821" w:type="pct"/>
          </w:tcPr>
          <w:p w14:paraId="13044A55" w14:textId="77777777" w:rsidR="004E247C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1104" w:type="pct"/>
          </w:tcPr>
          <w:p w14:paraId="26A44A0A" w14:textId="77777777" w:rsidR="004E247C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</w:tr>
      <w:tr w:rsidR="00A8740F" w:rsidRPr="007524A7" w14:paraId="007A04A4" w14:textId="77777777" w:rsidTr="0D330040">
        <w:trPr>
          <w:trHeight w:val="348"/>
        </w:trPr>
        <w:tc>
          <w:tcPr>
            <w:tcW w:w="3075" w:type="pct"/>
          </w:tcPr>
          <w:p w14:paraId="66037B75" w14:textId="77777777" w:rsidR="004B158A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RADIO- CD PLAYER</w:t>
            </w:r>
          </w:p>
        </w:tc>
        <w:tc>
          <w:tcPr>
            <w:tcW w:w="821" w:type="pct"/>
          </w:tcPr>
          <w:p w14:paraId="2EA428DF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</w:t>
            </w:r>
          </w:p>
        </w:tc>
        <w:tc>
          <w:tcPr>
            <w:tcW w:w="1104" w:type="pct"/>
          </w:tcPr>
          <w:p w14:paraId="6AC0C608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</w:tr>
      <w:tr w:rsidR="00C36C15" w:rsidRPr="007524A7" w14:paraId="23D3B6A1" w14:textId="77777777" w:rsidTr="0D330040">
        <w:trPr>
          <w:trHeight w:val="217"/>
        </w:trPr>
        <w:tc>
          <w:tcPr>
            <w:tcW w:w="3075" w:type="pct"/>
            <w:shd w:val="clear" w:color="auto" w:fill="D9D9D9" w:themeFill="background1" w:themeFillShade="D9"/>
          </w:tcPr>
          <w:p w14:paraId="6410B1FC" w14:textId="77777777" w:rsidR="004B158A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Video i fotografska oprema:</w:t>
            </w:r>
          </w:p>
        </w:tc>
        <w:tc>
          <w:tcPr>
            <w:tcW w:w="821" w:type="pct"/>
            <w:shd w:val="clear" w:color="auto" w:fill="D9D9D9" w:themeFill="background1" w:themeFillShade="D9"/>
          </w:tcPr>
          <w:p w14:paraId="6F890968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04" w:type="pct"/>
            <w:shd w:val="clear" w:color="auto" w:fill="D9D9D9" w:themeFill="background1" w:themeFillShade="D9"/>
          </w:tcPr>
          <w:p w14:paraId="773ABF8F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  <w:tr w:rsidR="00A8740F" w:rsidRPr="007524A7" w14:paraId="52AB401D" w14:textId="77777777" w:rsidTr="0D330040">
        <w:trPr>
          <w:trHeight w:val="292"/>
        </w:trPr>
        <w:tc>
          <w:tcPr>
            <w:tcW w:w="3075" w:type="pct"/>
          </w:tcPr>
          <w:p w14:paraId="0C1204B3" w14:textId="77777777" w:rsidR="004B158A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DVD PLAYER</w:t>
            </w:r>
          </w:p>
        </w:tc>
        <w:tc>
          <w:tcPr>
            <w:tcW w:w="821" w:type="pct"/>
          </w:tcPr>
          <w:p w14:paraId="2A4B0213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04" w:type="pct"/>
          </w:tcPr>
          <w:p w14:paraId="1A9B4B7A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</w:tr>
      <w:tr w:rsidR="00A8740F" w:rsidRPr="007524A7" w14:paraId="38E31E72" w14:textId="77777777" w:rsidTr="0D330040">
        <w:trPr>
          <w:trHeight w:val="227"/>
        </w:trPr>
        <w:tc>
          <w:tcPr>
            <w:tcW w:w="3075" w:type="pct"/>
          </w:tcPr>
          <w:p w14:paraId="0EC78C9A" w14:textId="77777777" w:rsidR="004B158A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DIG. FOTOAPARAT</w:t>
            </w:r>
          </w:p>
        </w:tc>
        <w:tc>
          <w:tcPr>
            <w:tcW w:w="821" w:type="pct"/>
          </w:tcPr>
          <w:p w14:paraId="1869B149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04" w:type="pct"/>
          </w:tcPr>
          <w:p w14:paraId="29C2FFFC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</w:tr>
      <w:tr w:rsidR="00C36C15" w:rsidRPr="007524A7" w14:paraId="4C069A5E" w14:textId="77777777" w:rsidTr="0D330040">
        <w:trPr>
          <w:trHeight w:val="146"/>
        </w:trPr>
        <w:tc>
          <w:tcPr>
            <w:tcW w:w="3075" w:type="pct"/>
            <w:shd w:val="clear" w:color="auto" w:fill="D9D9D9" w:themeFill="background1" w:themeFillShade="D9"/>
          </w:tcPr>
          <w:p w14:paraId="7C13C238" w14:textId="77777777" w:rsidR="004B158A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Informatička oprema:</w:t>
            </w:r>
          </w:p>
        </w:tc>
        <w:tc>
          <w:tcPr>
            <w:tcW w:w="821" w:type="pct"/>
            <w:shd w:val="clear" w:color="auto" w:fill="D9D9D9" w:themeFill="background1" w:themeFillShade="D9"/>
          </w:tcPr>
          <w:p w14:paraId="1D0ED123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04" w:type="pct"/>
            <w:shd w:val="clear" w:color="auto" w:fill="D9D9D9" w:themeFill="background1" w:themeFillShade="D9"/>
          </w:tcPr>
          <w:p w14:paraId="5C79E9AE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  <w:tr w:rsidR="00A8740F" w:rsidRPr="007524A7" w14:paraId="36522845" w14:textId="77777777" w:rsidTr="0D330040">
        <w:trPr>
          <w:trHeight w:val="222"/>
        </w:trPr>
        <w:tc>
          <w:tcPr>
            <w:tcW w:w="3075" w:type="pct"/>
          </w:tcPr>
          <w:p w14:paraId="345CE00A" w14:textId="65F9F838" w:rsidR="004B158A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RAČUNALO</w:t>
            </w:r>
          </w:p>
        </w:tc>
        <w:tc>
          <w:tcPr>
            <w:tcW w:w="821" w:type="pct"/>
          </w:tcPr>
          <w:p w14:paraId="6A0BBBF1" w14:textId="032FBF7C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47</w:t>
            </w:r>
          </w:p>
        </w:tc>
        <w:tc>
          <w:tcPr>
            <w:tcW w:w="1104" w:type="pct"/>
          </w:tcPr>
          <w:p w14:paraId="5F36045C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</w:tr>
      <w:tr w:rsidR="00A8740F" w:rsidRPr="007524A7" w14:paraId="33343A29" w14:textId="77777777" w:rsidTr="0D330040">
        <w:trPr>
          <w:trHeight w:val="143"/>
        </w:trPr>
        <w:tc>
          <w:tcPr>
            <w:tcW w:w="3075" w:type="pct"/>
          </w:tcPr>
          <w:p w14:paraId="08DFB9A9" w14:textId="77777777" w:rsidR="004B158A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PRIJENOSNO RAČUNALO</w:t>
            </w:r>
          </w:p>
        </w:tc>
        <w:tc>
          <w:tcPr>
            <w:tcW w:w="821" w:type="pct"/>
          </w:tcPr>
          <w:p w14:paraId="09E22CAA" w14:textId="19CFABD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31</w:t>
            </w:r>
          </w:p>
        </w:tc>
        <w:tc>
          <w:tcPr>
            <w:tcW w:w="1104" w:type="pct"/>
          </w:tcPr>
          <w:p w14:paraId="44D825F0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</w:tr>
      <w:tr w:rsidR="00A8740F" w:rsidRPr="007524A7" w14:paraId="28F6B1AB" w14:textId="77777777" w:rsidTr="0D330040">
        <w:trPr>
          <w:trHeight w:val="218"/>
        </w:trPr>
        <w:tc>
          <w:tcPr>
            <w:tcW w:w="3075" w:type="pct"/>
          </w:tcPr>
          <w:p w14:paraId="75A805CB" w14:textId="77777777" w:rsidR="004B158A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lastRenderedPageBreak/>
              <w:t>PISAČ</w:t>
            </w:r>
          </w:p>
        </w:tc>
        <w:tc>
          <w:tcPr>
            <w:tcW w:w="821" w:type="pct"/>
          </w:tcPr>
          <w:p w14:paraId="49F320DA" w14:textId="0396165D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</w:t>
            </w:r>
          </w:p>
        </w:tc>
        <w:tc>
          <w:tcPr>
            <w:tcW w:w="1104" w:type="pct"/>
          </w:tcPr>
          <w:p w14:paraId="0F401873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</w:tr>
      <w:tr w:rsidR="00A8740F" w:rsidRPr="007524A7" w14:paraId="08F2F20F" w14:textId="77777777" w:rsidTr="0D330040">
        <w:trPr>
          <w:trHeight w:val="218"/>
        </w:trPr>
        <w:tc>
          <w:tcPr>
            <w:tcW w:w="3075" w:type="pct"/>
          </w:tcPr>
          <w:p w14:paraId="1B0AC850" w14:textId="77777777" w:rsidR="006B5D5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FOTOKOPIRNI</w:t>
            </w:r>
          </w:p>
        </w:tc>
        <w:tc>
          <w:tcPr>
            <w:tcW w:w="821" w:type="pct"/>
          </w:tcPr>
          <w:p w14:paraId="07B35AB7" w14:textId="22CABD3E" w:rsidR="006B5D5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1104" w:type="pct"/>
          </w:tcPr>
          <w:p w14:paraId="06ABD40F" w14:textId="77777777" w:rsidR="006B5D5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</w:tr>
      <w:tr w:rsidR="00C36C15" w:rsidRPr="007524A7" w14:paraId="0D529234" w14:textId="77777777" w:rsidTr="0D330040">
        <w:trPr>
          <w:trHeight w:val="153"/>
        </w:trPr>
        <w:tc>
          <w:tcPr>
            <w:tcW w:w="3075" w:type="pct"/>
            <w:shd w:val="clear" w:color="auto" w:fill="D9D9D9" w:themeFill="background1" w:themeFillShade="D9"/>
          </w:tcPr>
          <w:p w14:paraId="6B3CDC2C" w14:textId="77777777" w:rsidR="004B158A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Ostala oprema:</w:t>
            </w:r>
          </w:p>
        </w:tc>
        <w:tc>
          <w:tcPr>
            <w:tcW w:w="821" w:type="pct"/>
            <w:shd w:val="clear" w:color="auto" w:fill="D9D9D9" w:themeFill="background1" w:themeFillShade="D9"/>
          </w:tcPr>
          <w:p w14:paraId="18D78311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104" w:type="pct"/>
            <w:shd w:val="clear" w:color="auto" w:fill="D9D9D9" w:themeFill="background1" w:themeFillShade="D9"/>
          </w:tcPr>
          <w:p w14:paraId="1ECBD90D" w14:textId="77777777" w:rsidR="004B158A" w:rsidRPr="007524A7" w:rsidRDefault="004B158A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  <w:tr w:rsidR="00A8740F" w:rsidRPr="007524A7" w14:paraId="6AFEAE9D" w14:textId="77777777" w:rsidTr="0D330040">
        <w:trPr>
          <w:trHeight w:val="215"/>
        </w:trPr>
        <w:tc>
          <w:tcPr>
            <w:tcW w:w="3075" w:type="pct"/>
          </w:tcPr>
          <w:p w14:paraId="33BF9D7F" w14:textId="77777777" w:rsidR="004B158A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TV</w:t>
            </w:r>
          </w:p>
        </w:tc>
        <w:tc>
          <w:tcPr>
            <w:tcW w:w="821" w:type="pct"/>
          </w:tcPr>
          <w:p w14:paraId="5909EB59" w14:textId="25F0515C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</w:t>
            </w:r>
          </w:p>
        </w:tc>
        <w:tc>
          <w:tcPr>
            <w:tcW w:w="1104" w:type="pct"/>
          </w:tcPr>
          <w:p w14:paraId="6C96A9D8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</w:tr>
      <w:tr w:rsidR="00A8740F" w:rsidRPr="007524A7" w14:paraId="14DEE5BB" w14:textId="77777777" w:rsidTr="0D330040">
        <w:trPr>
          <w:trHeight w:val="148"/>
        </w:trPr>
        <w:tc>
          <w:tcPr>
            <w:tcW w:w="3075" w:type="pct"/>
          </w:tcPr>
          <w:p w14:paraId="477DB3A6" w14:textId="77777777" w:rsidR="004B158A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PROJEKTOR</w:t>
            </w:r>
          </w:p>
        </w:tc>
        <w:tc>
          <w:tcPr>
            <w:tcW w:w="821" w:type="pct"/>
          </w:tcPr>
          <w:p w14:paraId="3C61AF76" w14:textId="37AC41ED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</w:t>
            </w:r>
          </w:p>
        </w:tc>
        <w:tc>
          <w:tcPr>
            <w:tcW w:w="1104" w:type="pct"/>
          </w:tcPr>
          <w:p w14:paraId="0A9518A3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</w:tr>
      <w:tr w:rsidR="00A8740F" w:rsidRPr="007524A7" w14:paraId="5B64D068" w14:textId="77777777" w:rsidTr="0D330040">
        <w:trPr>
          <w:trHeight w:val="211"/>
        </w:trPr>
        <w:tc>
          <w:tcPr>
            <w:tcW w:w="3075" w:type="pct"/>
          </w:tcPr>
          <w:p w14:paraId="461FF978" w14:textId="77777777" w:rsidR="004B158A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PAMETNA PLOČA</w:t>
            </w:r>
          </w:p>
        </w:tc>
        <w:tc>
          <w:tcPr>
            <w:tcW w:w="821" w:type="pct"/>
          </w:tcPr>
          <w:p w14:paraId="53B255D2" w14:textId="036AAA08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</w:t>
            </w:r>
          </w:p>
        </w:tc>
        <w:tc>
          <w:tcPr>
            <w:tcW w:w="1104" w:type="pct"/>
          </w:tcPr>
          <w:p w14:paraId="7B934256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</w:tr>
    </w:tbl>
    <w:p w14:paraId="459C06AA" w14:textId="77777777" w:rsidR="004B158A" w:rsidRPr="007524A7" w:rsidRDefault="004B158A" w:rsidP="0D330040">
      <w:pPr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0DB87C48" w14:textId="61C76C10" w:rsidR="004B158A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Oznaka stanja opremljenosti do 50% 1, 51-70% 2, 71-100% 3.</w:t>
      </w:r>
    </w:p>
    <w:p w14:paraId="7984856F" w14:textId="77777777" w:rsidR="005331F0" w:rsidRPr="007524A7" w:rsidRDefault="005331F0" w:rsidP="0D330040">
      <w:pPr>
        <w:spacing w:after="0" w:line="360" w:lineRule="auto"/>
        <w:jc w:val="both"/>
        <w:rPr>
          <w:rFonts w:ascii="Arial" w:eastAsia="Arial" w:hAnsi="Arial" w:cs="Arial"/>
          <w:color w:val="FF0000"/>
          <w:sz w:val="20"/>
          <w:szCs w:val="20"/>
          <w:lang w:eastAsia="en-US"/>
        </w:rPr>
      </w:pPr>
    </w:p>
    <w:p w14:paraId="377E2730" w14:textId="77777777" w:rsidR="004A44CD" w:rsidRPr="007524A7" w:rsidRDefault="0D330040" w:rsidP="0D330040">
      <w:pPr>
        <w:pStyle w:val="Naslov2"/>
        <w:rPr>
          <w:rFonts w:ascii="Arial" w:eastAsia="Arial" w:hAnsi="Arial" w:cs="Arial"/>
          <w:b/>
        </w:rPr>
      </w:pPr>
      <w:bookmarkStart w:id="51" w:name="_Toc416447923"/>
      <w:r w:rsidRPr="0D330040">
        <w:rPr>
          <w:rFonts w:ascii="Arial" w:eastAsia="Arial" w:hAnsi="Arial" w:cs="Arial"/>
          <w:b/>
        </w:rPr>
        <w:t>1.5. Knjižni fond škole</w:t>
      </w:r>
      <w:bookmarkEnd w:id="51"/>
    </w:p>
    <w:p w14:paraId="7DB22BA2" w14:textId="77777777" w:rsidR="004A44CD" w:rsidRPr="007524A7" w:rsidRDefault="004A44CD" w:rsidP="0D330040">
      <w:pPr>
        <w:spacing w:after="0" w:line="240" w:lineRule="auto"/>
        <w:jc w:val="both"/>
        <w:rPr>
          <w:rFonts w:ascii="Arial" w:eastAsia="Arial" w:hAnsi="Arial" w:cs="Arial"/>
          <w:b/>
          <w:bCs/>
          <w:i/>
          <w:iCs/>
          <w:sz w:val="20"/>
          <w:szCs w:val="20"/>
          <w:lang w:eastAsia="en-US"/>
        </w:rPr>
      </w:pPr>
    </w:p>
    <w:p w14:paraId="3740E5D4" w14:textId="77777777" w:rsidR="004A44CD" w:rsidRPr="007524A7" w:rsidRDefault="0D330040" w:rsidP="0D330040">
      <w:pPr>
        <w:tabs>
          <w:tab w:val="left" w:pos="1402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Tablica 5. </w:t>
      </w:r>
      <w:r w:rsidRPr="0D330040">
        <w:rPr>
          <w:rFonts w:ascii="Arial" w:eastAsia="Arial" w:hAnsi="Arial" w:cs="Arial"/>
          <w:i/>
          <w:iCs/>
          <w:sz w:val="24"/>
          <w:szCs w:val="24"/>
          <w:lang w:eastAsia="en-US"/>
        </w:rPr>
        <w:t>Prikaz knjižnog fonda</w:t>
      </w:r>
    </w:p>
    <w:p w14:paraId="4FBDD925" w14:textId="77777777" w:rsidR="004A44CD" w:rsidRPr="007524A7" w:rsidRDefault="004A44CD" w:rsidP="0D330040">
      <w:pPr>
        <w:spacing w:after="0" w:line="240" w:lineRule="auto"/>
        <w:jc w:val="both"/>
        <w:rPr>
          <w:rFonts w:ascii="Arial" w:eastAsia="Arial" w:hAnsi="Arial" w:cs="Arial"/>
          <w:b/>
          <w:bCs/>
          <w:i/>
          <w:iCs/>
          <w:color w:val="FF0000"/>
          <w:sz w:val="20"/>
          <w:szCs w:val="20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7"/>
        <w:gridCol w:w="2211"/>
        <w:gridCol w:w="15"/>
      </w:tblGrid>
      <w:tr w:rsidR="004A44CD" w:rsidRPr="007524A7" w14:paraId="5DBD3C05" w14:textId="77777777" w:rsidTr="0D330040">
        <w:trPr>
          <w:gridAfter w:val="1"/>
          <w:wAfter w:w="8" w:type="pct"/>
          <w:trHeight w:val="221"/>
        </w:trPr>
        <w:tc>
          <w:tcPr>
            <w:tcW w:w="3772" w:type="pct"/>
            <w:shd w:val="clear" w:color="auto" w:fill="D9D9D9" w:themeFill="background1" w:themeFillShade="D9"/>
          </w:tcPr>
          <w:p w14:paraId="41404632" w14:textId="77777777" w:rsidR="004A44CD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KNJIŽNI FOND</w:t>
            </w:r>
          </w:p>
        </w:tc>
        <w:tc>
          <w:tcPr>
            <w:tcW w:w="1220" w:type="pct"/>
            <w:shd w:val="clear" w:color="auto" w:fill="D9D9D9" w:themeFill="background1" w:themeFillShade="D9"/>
          </w:tcPr>
          <w:p w14:paraId="59D1B944" w14:textId="77777777" w:rsidR="004A44CD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STANJE</w:t>
            </w:r>
          </w:p>
        </w:tc>
      </w:tr>
      <w:tr w:rsidR="004A44CD" w:rsidRPr="007524A7" w14:paraId="4D1257C9" w14:textId="77777777" w:rsidTr="0D330040">
        <w:trPr>
          <w:gridAfter w:val="1"/>
          <w:wAfter w:w="8" w:type="pct"/>
          <w:trHeight w:val="345"/>
        </w:trPr>
        <w:tc>
          <w:tcPr>
            <w:tcW w:w="3772" w:type="pct"/>
            <w:shd w:val="clear" w:color="auto" w:fill="auto"/>
          </w:tcPr>
          <w:p w14:paraId="3FB46F3F" w14:textId="77777777" w:rsidR="004A44CD" w:rsidRPr="007524A7" w:rsidRDefault="0D330040" w:rsidP="0D330040">
            <w:pPr>
              <w:spacing w:before="240"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Učenički fond</w:t>
            </w:r>
          </w:p>
        </w:tc>
        <w:tc>
          <w:tcPr>
            <w:tcW w:w="1220" w:type="pct"/>
            <w:shd w:val="clear" w:color="auto" w:fill="auto"/>
          </w:tcPr>
          <w:p w14:paraId="081C9F27" w14:textId="1922D6CD" w:rsidR="004A44CD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5457</w:t>
            </w:r>
          </w:p>
        </w:tc>
      </w:tr>
      <w:tr w:rsidR="004A44CD" w:rsidRPr="007524A7" w14:paraId="4556E58F" w14:textId="77777777" w:rsidTr="0D330040">
        <w:trPr>
          <w:gridAfter w:val="1"/>
          <w:wAfter w:w="8" w:type="pct"/>
          <w:trHeight w:val="300"/>
        </w:trPr>
        <w:tc>
          <w:tcPr>
            <w:tcW w:w="3772" w:type="pct"/>
            <w:shd w:val="clear" w:color="auto" w:fill="auto"/>
          </w:tcPr>
          <w:p w14:paraId="53BE91D6" w14:textId="77777777" w:rsidR="004A44CD" w:rsidRPr="007524A7" w:rsidRDefault="0D330040" w:rsidP="0D330040">
            <w:pPr>
              <w:spacing w:before="240"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Učiteljski fond</w:t>
            </w:r>
          </w:p>
        </w:tc>
        <w:tc>
          <w:tcPr>
            <w:tcW w:w="1220" w:type="pct"/>
            <w:shd w:val="clear" w:color="auto" w:fill="auto"/>
          </w:tcPr>
          <w:p w14:paraId="50ED9416" w14:textId="4391BB56" w:rsidR="004A44CD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1852</w:t>
            </w:r>
          </w:p>
        </w:tc>
      </w:tr>
      <w:tr w:rsidR="004A44CD" w:rsidRPr="007524A7" w14:paraId="121F5935" w14:textId="77777777" w:rsidTr="0D330040">
        <w:trPr>
          <w:trHeight w:val="517"/>
        </w:trPr>
        <w:tc>
          <w:tcPr>
            <w:tcW w:w="3772" w:type="pct"/>
            <w:shd w:val="clear" w:color="auto" w:fill="D9D9D9" w:themeFill="background1" w:themeFillShade="D9"/>
          </w:tcPr>
          <w:p w14:paraId="31B1896C" w14:textId="6A4ECDBC" w:rsidR="004A44CD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 K U P N O</w:t>
            </w:r>
          </w:p>
        </w:tc>
        <w:tc>
          <w:tcPr>
            <w:tcW w:w="1228" w:type="pct"/>
            <w:gridSpan w:val="2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02F1D259" w14:textId="5C5C45D1" w:rsidR="004A44CD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7309</w:t>
            </w:r>
          </w:p>
        </w:tc>
      </w:tr>
    </w:tbl>
    <w:p w14:paraId="67EC1C56" w14:textId="7608800F" w:rsidR="00376697" w:rsidRPr="007524A7" w:rsidRDefault="0D330040" w:rsidP="0D330040">
      <w:pPr>
        <w:spacing w:before="240"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U sljedećoj školskoj godini bilo bi potrebno obnoviti i proširiti učenički i učiteljski fond knjiga. Za učenike bi bilo poželjno nabaviti i ostalu dječju literaturu osim obavezne školske lektire.</w:t>
      </w:r>
    </w:p>
    <w:p w14:paraId="2559F524" w14:textId="5C373DC3" w:rsidR="00376697" w:rsidRPr="007524A7" w:rsidRDefault="00376697" w:rsidP="0D330040"/>
    <w:p w14:paraId="6A88D2CF" w14:textId="08C924AC" w:rsidR="00376697" w:rsidRPr="007524A7" w:rsidRDefault="0D330040" w:rsidP="0D330040">
      <w:pPr>
        <w:pStyle w:val="Naslov2"/>
        <w:rPr>
          <w:rFonts w:ascii="Arial" w:eastAsia="Arial" w:hAnsi="Arial" w:cs="Arial"/>
          <w:b/>
        </w:rPr>
      </w:pPr>
      <w:bookmarkStart w:id="52" w:name="_Toc21643421"/>
      <w:bookmarkStart w:id="53" w:name="_Toc95015549"/>
      <w:r w:rsidRPr="0D330040">
        <w:rPr>
          <w:rFonts w:ascii="Arial" w:eastAsia="Arial" w:hAnsi="Arial" w:cs="Arial"/>
          <w:b/>
        </w:rPr>
        <w:t>1.6. Plan obnove i adaptacije</w:t>
      </w:r>
      <w:bookmarkEnd w:id="52"/>
      <w:bookmarkEnd w:id="53"/>
    </w:p>
    <w:p w14:paraId="1E0C3D7F" w14:textId="77777777" w:rsidR="00727C2B" w:rsidRPr="007524A7" w:rsidRDefault="00727C2B" w:rsidP="0D330040">
      <w:pPr>
        <w:rPr>
          <w:rFonts w:ascii="Arial" w:eastAsia="Arial" w:hAnsi="Arial" w:cs="Arial"/>
        </w:rPr>
      </w:pPr>
    </w:p>
    <w:p w14:paraId="569FF2FF" w14:textId="77777777" w:rsidR="00602652" w:rsidRPr="007524A7" w:rsidRDefault="0D330040" w:rsidP="0D330040">
      <w:pPr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Tablica 6.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plana obnove i adaptacije</w:t>
      </w:r>
    </w:p>
    <w:tbl>
      <w:tblPr>
        <w:tblW w:w="8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8"/>
        <w:gridCol w:w="4367"/>
      </w:tblGrid>
      <w:tr w:rsidR="00B42521" w:rsidRPr="007524A7" w14:paraId="348A8199" w14:textId="77777777" w:rsidTr="0D330040">
        <w:trPr>
          <w:trHeight w:val="284"/>
        </w:trPr>
        <w:tc>
          <w:tcPr>
            <w:tcW w:w="3978" w:type="dxa"/>
            <w:shd w:val="clear" w:color="auto" w:fill="D9D9D9" w:themeFill="background1" w:themeFillShade="D9"/>
            <w:vAlign w:val="center"/>
          </w:tcPr>
          <w:p w14:paraId="513A13E0" w14:textId="77777777" w:rsidR="00B42521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Što se preuređuje ili obnavlja</w:t>
            </w:r>
          </w:p>
        </w:tc>
        <w:tc>
          <w:tcPr>
            <w:tcW w:w="4367" w:type="dxa"/>
            <w:shd w:val="clear" w:color="auto" w:fill="D9D9D9" w:themeFill="background1" w:themeFillShade="D9"/>
          </w:tcPr>
          <w:p w14:paraId="3C196027" w14:textId="77777777" w:rsidR="00B42521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Za koju namjenu</w:t>
            </w:r>
          </w:p>
        </w:tc>
      </w:tr>
      <w:tr w:rsidR="00B42521" w:rsidRPr="007524A7" w14:paraId="3C51093C" w14:textId="77777777" w:rsidTr="0D330040">
        <w:trPr>
          <w:trHeight w:val="284"/>
        </w:trPr>
        <w:tc>
          <w:tcPr>
            <w:tcW w:w="3978" w:type="dxa"/>
          </w:tcPr>
          <w:p w14:paraId="409AA4B9" w14:textId="42C49B83" w:rsidR="00B42521" w:rsidRPr="007524A7" w:rsidRDefault="0D330040" w:rsidP="0D330040">
            <w:pPr>
              <w:spacing w:before="240"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Uređenje školskog okoliša i okoliša PŠ-a – posaditi nove sadnice - voćke, cvijeće</w:t>
            </w:r>
          </w:p>
        </w:tc>
        <w:tc>
          <w:tcPr>
            <w:tcW w:w="4367" w:type="dxa"/>
          </w:tcPr>
          <w:p w14:paraId="07AE1465" w14:textId="152282CF" w:rsidR="00B42521" w:rsidRPr="007524A7" w:rsidRDefault="0D330040" w:rsidP="0D330040">
            <w:pPr>
              <w:pStyle w:val="Odlomakpopisa"/>
              <w:numPr>
                <w:ilvl w:val="0"/>
                <w:numId w:val="3"/>
              </w:numPr>
              <w:spacing w:before="240" w:after="0"/>
              <w:rPr>
                <w:szCs w:val="24"/>
              </w:rPr>
            </w:pPr>
            <w:r w:rsidRPr="0D330040">
              <w:rPr>
                <w:rFonts w:eastAsia="Arial" w:cs="Arial"/>
              </w:rPr>
              <w:t>estetsko uređenje</w:t>
            </w:r>
          </w:p>
        </w:tc>
      </w:tr>
      <w:tr w:rsidR="00B42521" w:rsidRPr="007524A7" w14:paraId="0C46889E" w14:textId="77777777" w:rsidTr="0D330040">
        <w:trPr>
          <w:trHeight w:val="249"/>
        </w:trPr>
        <w:tc>
          <w:tcPr>
            <w:tcW w:w="3978" w:type="dxa"/>
          </w:tcPr>
          <w:p w14:paraId="0BDC1286" w14:textId="5AA4720E" w:rsidR="00B42521" w:rsidRPr="007524A7" w:rsidRDefault="0D330040" w:rsidP="0D330040">
            <w:pPr>
              <w:spacing w:before="240"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Adaptacija i bojanje učionica  – adaptiranje uništenih zidova</w:t>
            </w:r>
          </w:p>
        </w:tc>
        <w:tc>
          <w:tcPr>
            <w:tcW w:w="4367" w:type="dxa"/>
          </w:tcPr>
          <w:p w14:paraId="14BF5C59" w14:textId="1D1C6607" w:rsidR="00B42521" w:rsidRPr="007524A7" w:rsidRDefault="0D330040" w:rsidP="0D330040">
            <w:pPr>
              <w:pStyle w:val="Odlomakpopisa"/>
              <w:numPr>
                <w:ilvl w:val="0"/>
                <w:numId w:val="2"/>
              </w:numPr>
              <w:spacing w:before="240" w:after="0"/>
              <w:rPr>
                <w:szCs w:val="24"/>
              </w:rPr>
            </w:pPr>
            <w:r w:rsidRPr="0D330040">
              <w:rPr>
                <w:rFonts w:eastAsia="Arial" w:cs="Arial"/>
              </w:rPr>
              <w:t>poboljšanje kvalitete rada u školama, sigurnost učenika i estetsko uređenje</w:t>
            </w:r>
          </w:p>
        </w:tc>
      </w:tr>
      <w:tr w:rsidR="00B42521" w:rsidRPr="007524A7" w14:paraId="2906E38A" w14:textId="77777777" w:rsidTr="0D330040">
        <w:trPr>
          <w:trHeight w:val="77"/>
        </w:trPr>
        <w:tc>
          <w:tcPr>
            <w:tcW w:w="3978" w:type="dxa"/>
          </w:tcPr>
          <w:p w14:paraId="08F3D76A" w14:textId="75ADEFF3" w:rsidR="00B42521" w:rsidRPr="007524A7" w:rsidRDefault="0D330040" w:rsidP="0D330040">
            <w:pPr>
              <w:spacing w:before="240"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lastRenderedPageBreak/>
              <w:t>Obnova parketa, bojanje zidova i zamjena vrata u školskoj dvorani,  sanacija cijevi u kotlovnici</w:t>
            </w:r>
          </w:p>
        </w:tc>
        <w:tc>
          <w:tcPr>
            <w:tcW w:w="4367" w:type="dxa"/>
          </w:tcPr>
          <w:p w14:paraId="0D9BB1F6" w14:textId="77777777" w:rsidR="00B42521" w:rsidRPr="007524A7" w:rsidRDefault="0D330040" w:rsidP="0D330040">
            <w:pPr>
              <w:spacing w:before="240"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-ušteda energije, energetske učinkovitosti i estetsko uređenje</w:t>
            </w:r>
          </w:p>
        </w:tc>
      </w:tr>
      <w:tr w:rsidR="00B42521" w:rsidRPr="007524A7" w14:paraId="7450203A" w14:textId="77777777" w:rsidTr="0D330040">
        <w:trPr>
          <w:trHeight w:val="77"/>
        </w:trPr>
        <w:tc>
          <w:tcPr>
            <w:tcW w:w="3978" w:type="dxa"/>
          </w:tcPr>
          <w:p w14:paraId="0853EF51" w14:textId="5EDFAC95" w:rsidR="00B42521" w:rsidRPr="007524A7" w:rsidRDefault="0D330040" w:rsidP="0D330040">
            <w:pPr>
              <w:spacing w:before="240"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Sanacija učeničkih toaleta u prizemlju škole – PŠ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Rabac</w:t>
            </w:r>
            <w:proofErr w:type="spellEnd"/>
          </w:p>
        </w:tc>
        <w:tc>
          <w:tcPr>
            <w:tcW w:w="4367" w:type="dxa"/>
          </w:tcPr>
          <w:p w14:paraId="1710A329" w14:textId="38CD54D9" w:rsidR="00B42521" w:rsidRPr="007524A7" w:rsidRDefault="0D330040" w:rsidP="0D330040">
            <w:pPr>
              <w:spacing w:before="240"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sigurnost učenika i estetsko uređenje</w:t>
            </w:r>
          </w:p>
        </w:tc>
      </w:tr>
      <w:tr w:rsidR="00B42521" w:rsidRPr="007524A7" w14:paraId="2D221DF3" w14:textId="77777777" w:rsidTr="0D330040">
        <w:trPr>
          <w:trHeight w:val="113"/>
        </w:trPr>
        <w:tc>
          <w:tcPr>
            <w:tcW w:w="3978" w:type="dxa"/>
          </w:tcPr>
          <w:p w14:paraId="40F14416" w14:textId="4F216B7B" w:rsidR="00B42521" w:rsidRPr="007524A7" w:rsidRDefault="0D330040" w:rsidP="0D330040">
            <w:pPr>
              <w:spacing w:before="240"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Oprema učionice - novi ormari, police, projektori, platna, računala (stolna ili prijenosna),  zvučnici, stolice, stolovi  ( u 3 učionice)</w:t>
            </w:r>
          </w:p>
        </w:tc>
        <w:tc>
          <w:tcPr>
            <w:tcW w:w="4367" w:type="dxa"/>
          </w:tcPr>
          <w:p w14:paraId="02CDD2F1" w14:textId="22C69D6C" w:rsidR="00B42521" w:rsidRPr="007524A7" w:rsidRDefault="0D330040" w:rsidP="0D330040">
            <w:pPr>
              <w:pStyle w:val="Odlomakpopisa"/>
              <w:numPr>
                <w:ilvl w:val="0"/>
                <w:numId w:val="1"/>
              </w:numPr>
              <w:spacing w:before="240" w:after="0"/>
              <w:rPr>
                <w:szCs w:val="24"/>
              </w:rPr>
            </w:pPr>
            <w:r w:rsidRPr="0D330040">
              <w:rPr>
                <w:rFonts w:eastAsia="Arial" w:cs="Arial"/>
              </w:rPr>
              <w:t>opća opremljenost, poboljšanje kvalitete rada</w:t>
            </w:r>
          </w:p>
        </w:tc>
      </w:tr>
      <w:tr w:rsidR="00B42521" w:rsidRPr="007524A7" w14:paraId="7BCCEAF0" w14:textId="77777777" w:rsidTr="0D330040">
        <w:trPr>
          <w:trHeight w:val="77"/>
        </w:trPr>
        <w:tc>
          <w:tcPr>
            <w:tcW w:w="3978" w:type="dxa"/>
          </w:tcPr>
          <w:p w14:paraId="10E3C82D" w14:textId="77777777" w:rsidR="00B42521" w:rsidRPr="007524A7" w:rsidRDefault="0D330040" w:rsidP="0D330040">
            <w:pPr>
              <w:spacing w:before="240"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Plinska stanica</w:t>
            </w:r>
          </w:p>
        </w:tc>
        <w:tc>
          <w:tcPr>
            <w:tcW w:w="4367" w:type="dxa"/>
          </w:tcPr>
          <w:p w14:paraId="0D83291D" w14:textId="44777740" w:rsidR="00B42521" w:rsidRPr="007524A7" w:rsidRDefault="0D330040" w:rsidP="0D330040">
            <w:pPr>
              <w:spacing w:before="240" w:after="0" w:line="360" w:lineRule="auto"/>
              <w:jc w:val="both"/>
              <w:rPr>
                <w:rFonts w:ascii="Arial" w:eastAsia="Calibri" w:hAnsi="Arial" w:cs="Times New Roman"/>
                <w:sz w:val="24"/>
                <w:szCs w:val="24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opća opremljenost –redoviti servis</w:t>
            </w:r>
          </w:p>
        </w:tc>
      </w:tr>
      <w:tr w:rsidR="00B42521" w:rsidRPr="007524A7" w14:paraId="1BCEC82F" w14:textId="77777777" w:rsidTr="0D330040">
        <w:trPr>
          <w:trHeight w:val="77"/>
        </w:trPr>
        <w:tc>
          <w:tcPr>
            <w:tcW w:w="3978" w:type="dxa"/>
          </w:tcPr>
          <w:p w14:paraId="7F5DFC3C" w14:textId="0A8075FA" w:rsidR="00B42521" w:rsidRPr="007524A7" w:rsidRDefault="0D330040" w:rsidP="0D330040">
            <w:pPr>
              <w:spacing w:before="240"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Hidrantska mreža</w:t>
            </w:r>
          </w:p>
        </w:tc>
        <w:tc>
          <w:tcPr>
            <w:tcW w:w="4367" w:type="dxa"/>
          </w:tcPr>
          <w:p w14:paraId="53A27E29" w14:textId="6AC5823C" w:rsidR="00B42521" w:rsidRPr="007524A7" w:rsidRDefault="0D330040" w:rsidP="0D330040">
            <w:pPr>
              <w:spacing w:before="240" w:after="0" w:line="360" w:lineRule="auto"/>
              <w:jc w:val="both"/>
              <w:rPr>
                <w:rFonts w:ascii="Arial" w:eastAsia="Calibri" w:hAnsi="Arial" w:cs="Times New Roman"/>
                <w:sz w:val="24"/>
                <w:szCs w:val="24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-opća opremljenost (kuhinja, restoran, školska dvorana) –redoviti servis</w:t>
            </w:r>
          </w:p>
        </w:tc>
      </w:tr>
      <w:tr w:rsidR="00EE5FB7" w:rsidRPr="007524A7" w14:paraId="79945C99" w14:textId="77777777" w:rsidTr="0D330040">
        <w:trPr>
          <w:trHeight w:val="77"/>
        </w:trPr>
        <w:tc>
          <w:tcPr>
            <w:tcW w:w="3978" w:type="dxa"/>
          </w:tcPr>
          <w:p w14:paraId="66E26C05" w14:textId="00A6F8BF" w:rsidR="00EE5FB7" w:rsidRPr="007524A7" w:rsidRDefault="0D330040" w:rsidP="0D330040">
            <w:pPr>
              <w:spacing w:before="240"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Centralno grijanje – regulator topline</w:t>
            </w:r>
          </w:p>
        </w:tc>
        <w:tc>
          <w:tcPr>
            <w:tcW w:w="4367" w:type="dxa"/>
          </w:tcPr>
          <w:p w14:paraId="1756D775" w14:textId="035786EE" w:rsidR="00EE5FB7" w:rsidRPr="007524A7" w:rsidRDefault="0D330040" w:rsidP="0D330040">
            <w:pPr>
              <w:spacing w:before="240" w:after="0" w:line="360" w:lineRule="auto"/>
              <w:jc w:val="both"/>
              <w:rPr>
                <w:rFonts w:ascii="Arial" w:eastAsia="Calibri" w:hAnsi="Arial" w:cs="Times New Roman"/>
                <w:sz w:val="24"/>
                <w:szCs w:val="24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tekuće održavanje, poboljšanje kvalitete grijanja u pojedinim učionicama</w:t>
            </w:r>
          </w:p>
        </w:tc>
      </w:tr>
    </w:tbl>
    <w:p w14:paraId="265430FE" w14:textId="01FB3B78" w:rsidR="0D330040" w:rsidRDefault="0D330040" w:rsidP="0D330040">
      <w:pPr>
        <w:pStyle w:val="Naslov1"/>
        <w:spacing w:before="0"/>
        <w:rPr>
          <w:rFonts w:ascii="Arial" w:eastAsia="Arial" w:hAnsi="Arial" w:cs="Arial"/>
          <w:color w:val="FF0000"/>
          <w:sz w:val="32"/>
        </w:rPr>
      </w:pPr>
    </w:p>
    <w:p w14:paraId="47F4928E" w14:textId="04766481" w:rsidR="0D330040" w:rsidRDefault="0D330040" w:rsidP="0D330040">
      <w:bookmarkStart w:id="54" w:name="_Toc399322547"/>
      <w:bookmarkStart w:id="55" w:name="_Toc399322776"/>
      <w:bookmarkStart w:id="56" w:name="_Toc491069385"/>
    </w:p>
    <w:p w14:paraId="06466596" w14:textId="4C29AFD2" w:rsidR="004B158A" w:rsidRPr="007524A7" w:rsidRDefault="0D330040" w:rsidP="0D330040">
      <w:pPr>
        <w:pStyle w:val="Naslov1"/>
        <w:spacing w:before="0"/>
        <w:rPr>
          <w:rFonts w:ascii="Arial" w:eastAsia="Arial" w:hAnsi="Arial" w:cs="Arial"/>
        </w:rPr>
      </w:pPr>
      <w:bookmarkStart w:id="57" w:name="_Toc136280866"/>
      <w:r w:rsidRPr="0D330040">
        <w:rPr>
          <w:rFonts w:ascii="Arial" w:eastAsia="Arial" w:hAnsi="Arial" w:cs="Arial"/>
        </w:rPr>
        <w:t xml:space="preserve">2. PODACI O IZVRŠITELJIMA POSLOVA I </w:t>
      </w:r>
      <w:bookmarkStart w:id="58" w:name="_Toc399320978"/>
      <w:bookmarkStart w:id="59" w:name="_Toc399321158"/>
      <w:bookmarkStart w:id="60" w:name="_Toc399321352"/>
      <w:r w:rsidRPr="0D330040">
        <w:rPr>
          <w:rFonts w:ascii="Arial" w:eastAsia="Arial" w:hAnsi="Arial" w:cs="Arial"/>
        </w:rPr>
        <w:t>RADNIM ZADUŽENJIMA</w:t>
      </w:r>
      <w:bookmarkEnd w:id="54"/>
      <w:bookmarkEnd w:id="55"/>
      <w:bookmarkEnd w:id="56"/>
      <w:bookmarkEnd w:id="57"/>
      <w:bookmarkEnd w:id="58"/>
      <w:bookmarkEnd w:id="59"/>
      <w:bookmarkEnd w:id="60"/>
    </w:p>
    <w:p w14:paraId="55B3D12E" w14:textId="35CD2940" w:rsidR="00692E48" w:rsidRPr="007524A7" w:rsidRDefault="0D330040" w:rsidP="0D330040">
      <w:pPr>
        <w:pStyle w:val="Naslov2"/>
        <w:spacing w:before="0"/>
        <w:rPr>
          <w:rFonts w:ascii="Arial" w:eastAsia="Arial" w:hAnsi="Arial" w:cs="Arial"/>
          <w:b/>
        </w:rPr>
      </w:pPr>
      <w:bookmarkStart w:id="61" w:name="_Toc399320979"/>
      <w:bookmarkStart w:id="62" w:name="_Toc399321159"/>
      <w:bookmarkStart w:id="63" w:name="_Toc399321353"/>
      <w:bookmarkStart w:id="64" w:name="_Toc399322548"/>
      <w:bookmarkStart w:id="65" w:name="_Toc399322777"/>
      <w:bookmarkStart w:id="66" w:name="_Toc491069386"/>
      <w:bookmarkStart w:id="67" w:name="_Toc21643423"/>
      <w:bookmarkStart w:id="68" w:name="_Toc1400751898"/>
      <w:r w:rsidRPr="0D330040">
        <w:rPr>
          <w:rFonts w:ascii="Arial" w:eastAsia="Arial" w:hAnsi="Arial" w:cs="Arial"/>
          <w:b/>
        </w:rPr>
        <w:t xml:space="preserve">2.1. Podaci o </w:t>
      </w:r>
      <w:bookmarkStart w:id="69" w:name="_Toc399320980"/>
      <w:bookmarkStart w:id="70" w:name="_Toc399321160"/>
      <w:bookmarkStart w:id="71" w:name="_Toc399321354"/>
      <w:bookmarkStart w:id="72" w:name="_Toc399322549"/>
      <w:bookmarkStart w:id="73" w:name="_Toc399322778"/>
      <w:bookmarkStart w:id="74" w:name="_Toc491069387"/>
      <w:bookmarkEnd w:id="61"/>
      <w:bookmarkEnd w:id="62"/>
      <w:bookmarkEnd w:id="63"/>
      <w:bookmarkEnd w:id="64"/>
      <w:bookmarkEnd w:id="65"/>
      <w:bookmarkEnd w:id="66"/>
      <w:bookmarkEnd w:id="67"/>
      <w:r w:rsidRPr="0D330040">
        <w:rPr>
          <w:rFonts w:ascii="Arial" w:eastAsia="Arial" w:hAnsi="Arial" w:cs="Arial"/>
          <w:b/>
        </w:rPr>
        <w:t>učiteljima razredne nastave</w:t>
      </w:r>
      <w:bookmarkEnd w:id="68"/>
    </w:p>
    <w:p w14:paraId="5798CCF8" w14:textId="77777777" w:rsidR="002B0594" w:rsidRPr="007524A7" w:rsidRDefault="002B0594" w:rsidP="0D330040">
      <w:pPr>
        <w:spacing w:after="0" w:line="240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1AB45139" w14:textId="1BFC2E65" w:rsidR="002B0594" w:rsidRPr="007524A7" w:rsidRDefault="0D330040" w:rsidP="0D330040">
      <w:pPr>
        <w:spacing w:after="0" w:line="240" w:lineRule="auto"/>
        <w:jc w:val="both"/>
        <w:rPr>
          <w:rFonts w:ascii="Arial" w:eastAsia="Arial" w:hAnsi="Arial" w:cs="Arial"/>
          <w:i/>
          <w:iCs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Tablica 7.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podataka o učiteljima razredne nastave i produženog boravka</w:t>
      </w:r>
    </w:p>
    <w:tbl>
      <w:tblPr>
        <w:tblpPr w:leftFromText="180" w:rightFromText="180" w:vertAnchor="text" w:horzAnchor="margin" w:tblpY="23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1"/>
        <w:gridCol w:w="2237"/>
        <w:gridCol w:w="3003"/>
        <w:gridCol w:w="1463"/>
        <w:gridCol w:w="1599"/>
      </w:tblGrid>
      <w:tr w:rsidR="003643EF" w:rsidRPr="007524A7" w14:paraId="2ADC8D45" w14:textId="77777777" w:rsidTr="0D330040">
        <w:trPr>
          <w:trHeight w:val="676"/>
        </w:trPr>
        <w:tc>
          <w:tcPr>
            <w:tcW w:w="420" w:type="pct"/>
            <w:shd w:val="clear" w:color="auto" w:fill="D9D9D9" w:themeFill="background1" w:themeFillShade="D9"/>
            <w:vAlign w:val="center"/>
          </w:tcPr>
          <w:p w14:paraId="6E6CB98F" w14:textId="77777777" w:rsidR="003643EF" w:rsidRPr="007524A7" w:rsidRDefault="0D330040" w:rsidP="0D330040">
            <w:pPr>
              <w:spacing w:before="240"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Red. broj</w:t>
            </w:r>
          </w:p>
        </w:tc>
        <w:tc>
          <w:tcPr>
            <w:tcW w:w="1234" w:type="pct"/>
            <w:shd w:val="clear" w:color="auto" w:fill="D9D9D9" w:themeFill="background1" w:themeFillShade="D9"/>
            <w:vAlign w:val="center"/>
          </w:tcPr>
          <w:p w14:paraId="5C1799B6" w14:textId="77777777" w:rsidR="003643EF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Ime i prezime</w:t>
            </w:r>
          </w:p>
        </w:tc>
        <w:tc>
          <w:tcPr>
            <w:tcW w:w="1657" w:type="pct"/>
            <w:shd w:val="clear" w:color="auto" w:fill="D9D9D9" w:themeFill="background1" w:themeFillShade="D9"/>
            <w:vAlign w:val="center"/>
          </w:tcPr>
          <w:p w14:paraId="1070B137" w14:textId="77777777" w:rsidR="003643EF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Zvanje</w:t>
            </w:r>
          </w:p>
        </w:tc>
        <w:tc>
          <w:tcPr>
            <w:tcW w:w="807" w:type="pct"/>
            <w:shd w:val="clear" w:color="auto" w:fill="D9D9D9" w:themeFill="background1" w:themeFillShade="D9"/>
            <w:vAlign w:val="center"/>
          </w:tcPr>
          <w:p w14:paraId="35F5D3B4" w14:textId="20152241" w:rsidR="003643EF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Stupanj stručne spreme</w:t>
            </w:r>
          </w:p>
        </w:tc>
        <w:tc>
          <w:tcPr>
            <w:tcW w:w="882" w:type="pct"/>
            <w:shd w:val="clear" w:color="auto" w:fill="D9D9D9" w:themeFill="background1" w:themeFillShade="D9"/>
          </w:tcPr>
          <w:p w14:paraId="32C78240" w14:textId="77777777" w:rsidR="003643EF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Mentor-savjetnik</w:t>
            </w:r>
          </w:p>
        </w:tc>
      </w:tr>
      <w:tr w:rsidR="003643EF" w:rsidRPr="007524A7" w14:paraId="0312B006" w14:textId="77777777" w:rsidTr="0D330040">
        <w:trPr>
          <w:trHeight w:val="355"/>
        </w:trPr>
        <w:tc>
          <w:tcPr>
            <w:tcW w:w="420" w:type="pct"/>
            <w:shd w:val="clear" w:color="auto" w:fill="D9D9D9" w:themeFill="background1" w:themeFillShade="D9"/>
          </w:tcPr>
          <w:p w14:paraId="6A24567F" w14:textId="77777777" w:rsidR="003643EF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1.</w:t>
            </w:r>
          </w:p>
        </w:tc>
        <w:tc>
          <w:tcPr>
            <w:tcW w:w="1234" w:type="pct"/>
          </w:tcPr>
          <w:p w14:paraId="0F173C74" w14:textId="77777777" w:rsidR="003643EF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NEVIJA GOLJA</w:t>
            </w:r>
          </w:p>
        </w:tc>
        <w:tc>
          <w:tcPr>
            <w:tcW w:w="1657" w:type="pct"/>
          </w:tcPr>
          <w:p w14:paraId="0976DA5A" w14:textId="7642EE6E" w:rsidR="003643EF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NAST. RAZREDNE NAST</w:t>
            </w:r>
          </w:p>
        </w:tc>
        <w:tc>
          <w:tcPr>
            <w:tcW w:w="807" w:type="pct"/>
          </w:tcPr>
          <w:p w14:paraId="2FA3689E" w14:textId="77777777" w:rsidR="003643EF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VI/1</w:t>
            </w:r>
          </w:p>
        </w:tc>
        <w:tc>
          <w:tcPr>
            <w:tcW w:w="882" w:type="pct"/>
          </w:tcPr>
          <w:p w14:paraId="2AF13889" w14:textId="77777777" w:rsidR="003643EF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3643EF" w:rsidRPr="007524A7" w14:paraId="45EC6D00" w14:textId="77777777" w:rsidTr="0D330040">
        <w:trPr>
          <w:trHeight w:val="338"/>
        </w:trPr>
        <w:tc>
          <w:tcPr>
            <w:tcW w:w="420" w:type="pct"/>
            <w:shd w:val="clear" w:color="auto" w:fill="D9D9D9" w:themeFill="background1" w:themeFillShade="D9"/>
          </w:tcPr>
          <w:p w14:paraId="7EF777E5" w14:textId="77777777" w:rsidR="003643EF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2.</w:t>
            </w:r>
          </w:p>
        </w:tc>
        <w:tc>
          <w:tcPr>
            <w:tcW w:w="1234" w:type="pct"/>
          </w:tcPr>
          <w:p w14:paraId="76BF825A" w14:textId="69311FB2" w:rsidR="003643EF" w:rsidRPr="007524A7" w:rsidRDefault="0D330040" w:rsidP="0D330040">
            <w:pPr>
              <w:spacing w:before="240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MARIJANA BLAŠKOVIĆ</w:t>
            </w:r>
          </w:p>
        </w:tc>
        <w:tc>
          <w:tcPr>
            <w:tcW w:w="1657" w:type="pct"/>
          </w:tcPr>
          <w:p w14:paraId="2BF8B8B3" w14:textId="2DE7C0C2" w:rsidR="003643EF" w:rsidRPr="007524A7" w:rsidRDefault="0D330040" w:rsidP="0D330040">
            <w:pPr>
              <w:spacing w:before="240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DIPL. UČIT. RAZREDNE NASTAVE</w:t>
            </w:r>
          </w:p>
        </w:tc>
        <w:tc>
          <w:tcPr>
            <w:tcW w:w="807" w:type="pct"/>
          </w:tcPr>
          <w:p w14:paraId="7FD26432" w14:textId="0B24AEBA" w:rsidR="003643EF" w:rsidRPr="007524A7" w:rsidRDefault="0D330040" w:rsidP="0D330040">
            <w:pPr>
              <w:spacing w:before="240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VII/1</w:t>
            </w:r>
          </w:p>
        </w:tc>
        <w:tc>
          <w:tcPr>
            <w:tcW w:w="882" w:type="pct"/>
          </w:tcPr>
          <w:p w14:paraId="455AC2B5" w14:textId="77777777" w:rsidR="003643EF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3643EF" w:rsidRPr="007524A7" w14:paraId="7CABC47E" w14:textId="77777777" w:rsidTr="0D330040">
        <w:trPr>
          <w:trHeight w:val="338"/>
        </w:trPr>
        <w:tc>
          <w:tcPr>
            <w:tcW w:w="420" w:type="pct"/>
            <w:shd w:val="clear" w:color="auto" w:fill="D9D9D9" w:themeFill="background1" w:themeFillShade="D9"/>
          </w:tcPr>
          <w:p w14:paraId="1A1E6B46" w14:textId="77777777" w:rsidR="003643EF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3.</w:t>
            </w:r>
          </w:p>
        </w:tc>
        <w:tc>
          <w:tcPr>
            <w:tcW w:w="1234" w:type="pct"/>
          </w:tcPr>
          <w:p w14:paraId="1C0620D7" w14:textId="77777777" w:rsidR="003643EF" w:rsidRPr="007524A7" w:rsidRDefault="0D330040" w:rsidP="0D330040">
            <w:pPr>
              <w:spacing w:before="240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MARTA VERBANAC</w:t>
            </w:r>
          </w:p>
        </w:tc>
        <w:tc>
          <w:tcPr>
            <w:tcW w:w="1657" w:type="pct"/>
          </w:tcPr>
          <w:p w14:paraId="3226ABBA" w14:textId="77777777" w:rsidR="003643EF" w:rsidRPr="007524A7" w:rsidRDefault="0D330040" w:rsidP="0D330040">
            <w:pPr>
              <w:spacing w:before="240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DIPL. UČITELJ</w:t>
            </w:r>
          </w:p>
        </w:tc>
        <w:tc>
          <w:tcPr>
            <w:tcW w:w="807" w:type="pct"/>
          </w:tcPr>
          <w:p w14:paraId="1096CD53" w14:textId="77777777" w:rsidR="003643EF" w:rsidRPr="007524A7" w:rsidRDefault="0D330040" w:rsidP="0D330040">
            <w:pPr>
              <w:spacing w:before="240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VII/1</w:t>
            </w:r>
          </w:p>
        </w:tc>
        <w:tc>
          <w:tcPr>
            <w:tcW w:w="882" w:type="pct"/>
          </w:tcPr>
          <w:p w14:paraId="044F98F6" w14:textId="77777777" w:rsidR="003643EF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3643EF" w:rsidRPr="007524A7" w14:paraId="014D9C63" w14:textId="77777777" w:rsidTr="0D330040">
        <w:trPr>
          <w:trHeight w:val="338"/>
        </w:trPr>
        <w:tc>
          <w:tcPr>
            <w:tcW w:w="420" w:type="pct"/>
            <w:shd w:val="clear" w:color="auto" w:fill="D9D9D9" w:themeFill="background1" w:themeFillShade="D9"/>
          </w:tcPr>
          <w:p w14:paraId="649E1FA4" w14:textId="77777777" w:rsidR="003643EF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4.</w:t>
            </w:r>
          </w:p>
        </w:tc>
        <w:tc>
          <w:tcPr>
            <w:tcW w:w="1234" w:type="pct"/>
          </w:tcPr>
          <w:p w14:paraId="2130B8D0" w14:textId="24A3D36F" w:rsidR="003643EF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MARINA RUŽIĆ</w:t>
            </w:r>
          </w:p>
        </w:tc>
        <w:tc>
          <w:tcPr>
            <w:tcW w:w="1657" w:type="pct"/>
          </w:tcPr>
          <w:p w14:paraId="652EBC0E" w14:textId="77777777" w:rsidR="003643EF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NAST. RAZREDNE NAST.</w:t>
            </w:r>
          </w:p>
        </w:tc>
        <w:tc>
          <w:tcPr>
            <w:tcW w:w="807" w:type="pct"/>
          </w:tcPr>
          <w:p w14:paraId="4CF163A4" w14:textId="77777777" w:rsidR="003643EF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VI/1</w:t>
            </w:r>
          </w:p>
        </w:tc>
        <w:tc>
          <w:tcPr>
            <w:tcW w:w="882" w:type="pct"/>
          </w:tcPr>
          <w:p w14:paraId="63885C66" w14:textId="77777777" w:rsidR="003643EF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3643EF" w:rsidRPr="007524A7" w14:paraId="172F0A98" w14:textId="77777777" w:rsidTr="0D330040">
        <w:trPr>
          <w:trHeight w:val="355"/>
        </w:trPr>
        <w:tc>
          <w:tcPr>
            <w:tcW w:w="420" w:type="pct"/>
            <w:shd w:val="clear" w:color="auto" w:fill="D9D9D9" w:themeFill="background1" w:themeFillShade="D9"/>
          </w:tcPr>
          <w:p w14:paraId="19752196" w14:textId="77777777" w:rsidR="003643EF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lastRenderedPageBreak/>
              <w:t>5.</w:t>
            </w:r>
          </w:p>
        </w:tc>
        <w:tc>
          <w:tcPr>
            <w:tcW w:w="1234" w:type="pct"/>
          </w:tcPr>
          <w:p w14:paraId="3D9643FF" w14:textId="77777777" w:rsidR="003643EF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NAGUA GIURICI</w:t>
            </w:r>
          </w:p>
        </w:tc>
        <w:tc>
          <w:tcPr>
            <w:tcW w:w="1657" w:type="pct"/>
          </w:tcPr>
          <w:p w14:paraId="48BB5E12" w14:textId="77777777" w:rsidR="003643EF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NAST. RAZREDNE NAST.</w:t>
            </w:r>
          </w:p>
        </w:tc>
        <w:tc>
          <w:tcPr>
            <w:tcW w:w="807" w:type="pct"/>
          </w:tcPr>
          <w:p w14:paraId="5714C52F" w14:textId="77777777" w:rsidR="003643EF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VI/1</w:t>
            </w:r>
          </w:p>
        </w:tc>
        <w:tc>
          <w:tcPr>
            <w:tcW w:w="882" w:type="pct"/>
          </w:tcPr>
          <w:p w14:paraId="52DD8473" w14:textId="77777777" w:rsidR="003643EF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3643EF" w:rsidRPr="007524A7" w14:paraId="0CD0171F" w14:textId="77777777" w:rsidTr="0D330040">
        <w:trPr>
          <w:trHeight w:val="338"/>
        </w:trPr>
        <w:tc>
          <w:tcPr>
            <w:tcW w:w="420" w:type="pct"/>
            <w:shd w:val="clear" w:color="auto" w:fill="D9D9D9" w:themeFill="background1" w:themeFillShade="D9"/>
          </w:tcPr>
          <w:p w14:paraId="02B62265" w14:textId="77777777" w:rsidR="003643EF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6.</w:t>
            </w:r>
          </w:p>
        </w:tc>
        <w:tc>
          <w:tcPr>
            <w:tcW w:w="1234" w:type="pct"/>
          </w:tcPr>
          <w:p w14:paraId="20522082" w14:textId="77777777" w:rsidR="003643EF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LORENA DOBRIĆ</w:t>
            </w:r>
          </w:p>
        </w:tc>
        <w:tc>
          <w:tcPr>
            <w:tcW w:w="1657" w:type="pct"/>
          </w:tcPr>
          <w:p w14:paraId="09B5EE54" w14:textId="77777777" w:rsidR="003643EF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NAST. RAZREDNE NAST.</w:t>
            </w:r>
          </w:p>
        </w:tc>
        <w:tc>
          <w:tcPr>
            <w:tcW w:w="807" w:type="pct"/>
          </w:tcPr>
          <w:p w14:paraId="2384C17E" w14:textId="77777777" w:rsidR="003643EF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VI/1</w:t>
            </w:r>
          </w:p>
        </w:tc>
        <w:tc>
          <w:tcPr>
            <w:tcW w:w="882" w:type="pct"/>
          </w:tcPr>
          <w:p w14:paraId="36FFC25C" w14:textId="77777777" w:rsidR="003643EF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3643EF" w:rsidRPr="007524A7" w14:paraId="2F15C720" w14:textId="77777777" w:rsidTr="0D330040">
        <w:trPr>
          <w:trHeight w:val="338"/>
        </w:trPr>
        <w:tc>
          <w:tcPr>
            <w:tcW w:w="420" w:type="pct"/>
            <w:shd w:val="clear" w:color="auto" w:fill="D9D9D9" w:themeFill="background1" w:themeFillShade="D9"/>
          </w:tcPr>
          <w:p w14:paraId="2613AF9E" w14:textId="77777777" w:rsidR="003643EF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7.</w:t>
            </w:r>
          </w:p>
        </w:tc>
        <w:tc>
          <w:tcPr>
            <w:tcW w:w="1234" w:type="pct"/>
          </w:tcPr>
          <w:p w14:paraId="5C451272" w14:textId="77777777" w:rsidR="003643EF" w:rsidRPr="007524A7" w:rsidRDefault="0D330040" w:rsidP="0D330040">
            <w:pPr>
              <w:spacing w:before="240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DORIS GOLJA</w:t>
            </w:r>
          </w:p>
        </w:tc>
        <w:tc>
          <w:tcPr>
            <w:tcW w:w="1657" w:type="pct"/>
          </w:tcPr>
          <w:p w14:paraId="60E17548" w14:textId="14C95F33" w:rsidR="003643EF" w:rsidRPr="007524A7" w:rsidRDefault="0D330040" w:rsidP="0D330040">
            <w:pPr>
              <w:spacing w:before="240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MAG. PRIM. OBRAZOVANJA</w:t>
            </w:r>
          </w:p>
        </w:tc>
        <w:tc>
          <w:tcPr>
            <w:tcW w:w="807" w:type="pct"/>
          </w:tcPr>
          <w:p w14:paraId="445D2B24" w14:textId="77777777" w:rsidR="003643EF" w:rsidRPr="007524A7" w:rsidRDefault="0D330040" w:rsidP="0D330040">
            <w:pPr>
              <w:spacing w:before="240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VII/1</w:t>
            </w:r>
          </w:p>
        </w:tc>
        <w:tc>
          <w:tcPr>
            <w:tcW w:w="882" w:type="pct"/>
          </w:tcPr>
          <w:p w14:paraId="454CD1B4" w14:textId="77777777" w:rsidR="003643EF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3643EF" w:rsidRPr="007524A7" w14:paraId="128B1C6C" w14:textId="77777777" w:rsidTr="0D330040">
        <w:trPr>
          <w:trHeight w:val="338"/>
        </w:trPr>
        <w:tc>
          <w:tcPr>
            <w:tcW w:w="420" w:type="pct"/>
            <w:shd w:val="clear" w:color="auto" w:fill="D9D9D9" w:themeFill="background1" w:themeFillShade="D9"/>
          </w:tcPr>
          <w:p w14:paraId="7184DD34" w14:textId="77777777" w:rsidR="003643EF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8.</w:t>
            </w:r>
          </w:p>
        </w:tc>
        <w:tc>
          <w:tcPr>
            <w:tcW w:w="1234" w:type="pct"/>
          </w:tcPr>
          <w:p w14:paraId="11271824" w14:textId="53786A51" w:rsidR="003643EF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DILANA DAGOSTIN MOHOROVIĆ</w:t>
            </w:r>
          </w:p>
        </w:tc>
        <w:tc>
          <w:tcPr>
            <w:tcW w:w="1657" w:type="pct"/>
          </w:tcPr>
          <w:p w14:paraId="23D5E77C" w14:textId="77777777" w:rsidR="003643EF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DIPL. UČITELJ</w:t>
            </w:r>
          </w:p>
        </w:tc>
        <w:tc>
          <w:tcPr>
            <w:tcW w:w="807" w:type="pct"/>
          </w:tcPr>
          <w:p w14:paraId="601E41AF" w14:textId="77777777" w:rsidR="003643EF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882" w:type="pct"/>
          </w:tcPr>
          <w:p w14:paraId="03CAB4EA" w14:textId="77777777" w:rsidR="003643EF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3643EF" w:rsidRPr="007524A7" w14:paraId="7CADE37C" w14:textId="77777777" w:rsidTr="0D330040">
        <w:trPr>
          <w:trHeight w:val="338"/>
        </w:trPr>
        <w:tc>
          <w:tcPr>
            <w:tcW w:w="420" w:type="pct"/>
            <w:shd w:val="clear" w:color="auto" w:fill="D9D9D9" w:themeFill="background1" w:themeFillShade="D9"/>
          </w:tcPr>
          <w:p w14:paraId="7DCE2389" w14:textId="77777777" w:rsidR="003643EF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9.</w:t>
            </w:r>
          </w:p>
        </w:tc>
        <w:tc>
          <w:tcPr>
            <w:tcW w:w="1234" w:type="pct"/>
          </w:tcPr>
          <w:p w14:paraId="683649D6" w14:textId="77777777" w:rsidR="003643EF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SANJA ŠKOPAC</w:t>
            </w:r>
          </w:p>
        </w:tc>
        <w:tc>
          <w:tcPr>
            <w:tcW w:w="1657" w:type="pct"/>
          </w:tcPr>
          <w:p w14:paraId="05BB7561" w14:textId="75E9DC5D" w:rsidR="003643EF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MAG. PRIM. OBRAZOVANJA</w:t>
            </w:r>
          </w:p>
        </w:tc>
        <w:tc>
          <w:tcPr>
            <w:tcW w:w="807" w:type="pct"/>
          </w:tcPr>
          <w:p w14:paraId="0392CD87" w14:textId="77777777" w:rsidR="003643EF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882" w:type="pct"/>
          </w:tcPr>
          <w:p w14:paraId="31E36BDE" w14:textId="77777777" w:rsidR="003643EF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3643EF" w:rsidRPr="007524A7" w14:paraId="3637BB3A" w14:textId="77777777" w:rsidTr="0D330040">
        <w:trPr>
          <w:trHeight w:val="341"/>
        </w:trPr>
        <w:tc>
          <w:tcPr>
            <w:tcW w:w="420" w:type="pct"/>
            <w:shd w:val="clear" w:color="auto" w:fill="D9D9D9" w:themeFill="background1" w:themeFillShade="D9"/>
          </w:tcPr>
          <w:p w14:paraId="35FD02F6" w14:textId="77777777" w:rsidR="003643EF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10.</w:t>
            </w:r>
          </w:p>
        </w:tc>
        <w:tc>
          <w:tcPr>
            <w:tcW w:w="1234" w:type="pct"/>
          </w:tcPr>
          <w:p w14:paraId="46675508" w14:textId="77777777" w:rsidR="003643EF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MARTINA AUGUSTINOVIĆ</w:t>
            </w:r>
          </w:p>
        </w:tc>
        <w:tc>
          <w:tcPr>
            <w:tcW w:w="1657" w:type="pct"/>
          </w:tcPr>
          <w:p w14:paraId="0536008E" w14:textId="40A049F8" w:rsidR="003643EF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MAG.PRIM. OBRAZOVANJA</w:t>
            </w:r>
          </w:p>
        </w:tc>
        <w:tc>
          <w:tcPr>
            <w:tcW w:w="807" w:type="pct"/>
          </w:tcPr>
          <w:p w14:paraId="03C0099A" w14:textId="77777777" w:rsidR="003643EF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882" w:type="pct"/>
          </w:tcPr>
          <w:p w14:paraId="793D0D64" w14:textId="77777777" w:rsidR="003643EF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3643EF" w:rsidRPr="007524A7" w14:paraId="3CF9913F" w14:textId="77777777" w:rsidTr="0D330040">
        <w:trPr>
          <w:trHeight w:val="338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166A54" w14:textId="77777777" w:rsidR="003643EF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11.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9CC37" w14:textId="3518103B" w:rsidR="003643EF" w:rsidRPr="007524A7" w:rsidRDefault="0D330040" w:rsidP="0D330040">
            <w:pPr>
              <w:spacing w:before="240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ADRIANA BATELIĆ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408E" w14:textId="03E228F7" w:rsidR="003643EF" w:rsidRPr="007524A7" w:rsidRDefault="0D330040" w:rsidP="0D330040">
            <w:pPr>
              <w:spacing w:before="240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DIPL. UČITELJ RN S POJAČANOM INFORMATIKOM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57AF9" w14:textId="77777777" w:rsidR="003643EF" w:rsidRPr="007524A7" w:rsidRDefault="0D330040" w:rsidP="0D330040">
            <w:pPr>
              <w:spacing w:before="240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VII/1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982B" w14:textId="77777777" w:rsidR="003643EF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3643EF" w:rsidRPr="007524A7" w14:paraId="2BBADC63" w14:textId="77777777" w:rsidTr="0D330040">
        <w:trPr>
          <w:trHeight w:val="131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3DA9EF" w14:textId="73A34B73" w:rsidR="003643EF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12.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D2C6F" w14:textId="77777777" w:rsidR="003643EF" w:rsidRPr="007524A7" w:rsidRDefault="0D330040" w:rsidP="0D330040">
            <w:pPr>
              <w:spacing w:before="240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EMA ŠĆIRA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E8CD7" w14:textId="66943F55" w:rsidR="003643EF" w:rsidRPr="007524A7" w:rsidRDefault="0D330040" w:rsidP="0D330040">
            <w:pPr>
              <w:spacing w:before="240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MAG. PRIM.OBRAZOVANJA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E113C" w14:textId="77777777" w:rsidR="003643EF" w:rsidRPr="007524A7" w:rsidRDefault="0D330040" w:rsidP="0D330040">
            <w:pPr>
              <w:spacing w:before="240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VII/1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811AC" w14:textId="77777777" w:rsidR="003643EF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3643EF" w:rsidRPr="007524A7" w14:paraId="1994CE4A" w14:textId="77777777" w:rsidTr="0D330040">
        <w:trPr>
          <w:trHeight w:val="131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A580D5" w14:textId="415F371A" w:rsidR="003643EF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13.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C2E10" w14:textId="77777777" w:rsidR="003643EF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NENSI ZGRABLIĆ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00EFA" w14:textId="77B8F850" w:rsidR="003643EF" w:rsidRPr="007524A7" w:rsidRDefault="0D330040" w:rsidP="0D330040">
            <w:pPr>
              <w:spacing w:before="240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MAG. PRIM.OBRAZOVANJA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B6DB4" w14:textId="77777777" w:rsidR="003643EF" w:rsidRPr="007524A7" w:rsidRDefault="0D330040" w:rsidP="0D330040">
            <w:pPr>
              <w:spacing w:before="240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VII/1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66EA" w14:textId="77777777" w:rsidR="003643EF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3643EF" w:rsidRPr="007524A7" w14:paraId="472493FD" w14:textId="77777777" w:rsidTr="0D330040">
        <w:trPr>
          <w:trHeight w:val="131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BAB7F6" w14:textId="73701F82" w:rsidR="003643EF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14.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0495C" w14:textId="77777777" w:rsidR="003643EF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MAJA STOJKOVIĆ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24F7" w14:textId="77777777" w:rsidR="003643EF" w:rsidRPr="007524A7" w:rsidRDefault="0D330040" w:rsidP="0D330040">
            <w:pPr>
              <w:spacing w:before="240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MAG. PRIM. OBRAZOVANJA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5E9B3" w14:textId="77777777" w:rsidR="003643EF" w:rsidRPr="007524A7" w:rsidRDefault="0D330040" w:rsidP="0D330040">
            <w:pPr>
              <w:spacing w:before="240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VII/1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36D4B" w14:textId="77777777" w:rsidR="003643EF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6751A0" w:rsidRPr="007524A7" w14:paraId="1BA357EE" w14:textId="77777777" w:rsidTr="0D330040">
        <w:trPr>
          <w:trHeight w:val="131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4E1E29" w14:textId="4EB64625" w:rsidR="006751A0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15.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FA9E" w14:textId="77777777" w:rsidR="006751A0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ANTONIA JELČIĆ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62C35" w14:textId="77777777" w:rsidR="006751A0" w:rsidRPr="007524A7" w:rsidRDefault="0D330040" w:rsidP="0D330040">
            <w:pPr>
              <w:spacing w:before="240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MAG. PRIM. OBRAZOVANJA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AB88F" w14:textId="77777777" w:rsidR="006751A0" w:rsidRPr="007524A7" w:rsidRDefault="0D330040" w:rsidP="0D330040">
            <w:pPr>
              <w:spacing w:before="240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</w:rPr>
              <w:t>VII/1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0E7A" w14:textId="77777777" w:rsidR="006751A0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7E3661" w:rsidRPr="007524A7" w14:paraId="409A6DBE" w14:textId="77777777" w:rsidTr="0D330040">
        <w:trPr>
          <w:trHeight w:val="131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597065" w14:textId="0FFB3246" w:rsidR="007E3661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16. 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97F6C" w14:textId="48D7620B" w:rsidR="007E3661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NINA RICCI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A3CEE" w14:textId="2313D17D" w:rsidR="007E3661" w:rsidRPr="007524A7" w:rsidRDefault="0D330040" w:rsidP="0D330040">
            <w:pPr>
              <w:spacing w:before="240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MAG. PRIM. OBRAZOVANJA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6979" w14:textId="6D4CCEBB" w:rsidR="007E3661" w:rsidRPr="007524A7" w:rsidRDefault="0D330040" w:rsidP="0D330040">
            <w:pPr>
              <w:spacing w:before="240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VII/1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B4032" w14:textId="4757FB6D" w:rsidR="007E3661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bookmarkEnd w:id="69"/>
      <w:bookmarkEnd w:id="70"/>
      <w:bookmarkEnd w:id="71"/>
      <w:bookmarkEnd w:id="72"/>
      <w:bookmarkEnd w:id="73"/>
      <w:bookmarkEnd w:id="74"/>
    </w:tbl>
    <w:p w14:paraId="2EBFA2CA" w14:textId="77777777" w:rsidR="005C1BA0" w:rsidRPr="007524A7" w:rsidRDefault="005C1BA0" w:rsidP="0D330040">
      <w:pPr>
        <w:spacing w:after="0" w:line="240" w:lineRule="auto"/>
        <w:jc w:val="both"/>
        <w:rPr>
          <w:rFonts w:ascii="Arial" w:eastAsia="Arial" w:hAnsi="Arial" w:cs="Arial"/>
          <w:i/>
          <w:iCs/>
          <w:color w:val="FF0000"/>
          <w:sz w:val="24"/>
          <w:szCs w:val="24"/>
        </w:rPr>
      </w:pPr>
    </w:p>
    <w:p w14:paraId="4836DD62" w14:textId="3EB91247" w:rsidR="00DF2ED4" w:rsidRPr="007524A7" w:rsidRDefault="0D330040" w:rsidP="0D330040">
      <w:pPr>
        <w:pStyle w:val="Naslov1"/>
        <w:rPr>
          <w:rFonts w:ascii="Arial" w:eastAsia="Arial" w:hAnsi="Arial" w:cs="Arial"/>
          <w:lang w:eastAsia="en-US"/>
        </w:rPr>
      </w:pPr>
      <w:bookmarkStart w:id="75" w:name="_Toc21643424"/>
      <w:bookmarkStart w:id="76" w:name="_Toc902651476"/>
      <w:r w:rsidRPr="0D330040">
        <w:rPr>
          <w:rFonts w:ascii="Arial" w:eastAsia="Arial" w:hAnsi="Arial" w:cs="Arial"/>
          <w:lang w:eastAsia="en-US"/>
        </w:rPr>
        <w:t>2.2. Podaci o učiteljima predmetne nastav</w:t>
      </w:r>
      <w:bookmarkEnd w:id="75"/>
      <w:r w:rsidRPr="0D330040">
        <w:rPr>
          <w:rFonts w:ascii="Arial" w:eastAsia="Arial" w:hAnsi="Arial" w:cs="Arial"/>
          <w:lang w:eastAsia="en-US"/>
        </w:rPr>
        <w:t>e</w:t>
      </w:r>
      <w:bookmarkEnd w:id="76"/>
    </w:p>
    <w:p w14:paraId="5CFF0156" w14:textId="77777777" w:rsidR="00DF2ED4" w:rsidRPr="007524A7" w:rsidRDefault="00DF2ED4" w:rsidP="0D330040">
      <w:pPr>
        <w:rPr>
          <w:rFonts w:ascii="Arial" w:eastAsia="Arial" w:hAnsi="Arial" w:cs="Arial"/>
          <w:lang w:eastAsia="en-US"/>
        </w:rPr>
      </w:pPr>
    </w:p>
    <w:p w14:paraId="4EF1DF4B" w14:textId="3A89816C" w:rsidR="00F86AD9" w:rsidRPr="007524A7" w:rsidRDefault="0D330040" w:rsidP="0D330040">
      <w:pPr>
        <w:rPr>
          <w:rFonts w:ascii="Arial" w:eastAsia="Arial" w:hAnsi="Arial" w:cs="Arial"/>
          <w:i/>
          <w:iCs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lastRenderedPageBreak/>
        <w:t xml:space="preserve">Tablica 8. </w:t>
      </w:r>
      <w:r w:rsidRPr="0D330040">
        <w:rPr>
          <w:rFonts w:ascii="Arial" w:eastAsia="Arial" w:hAnsi="Arial" w:cs="Arial"/>
          <w:i/>
          <w:iCs/>
          <w:sz w:val="24"/>
          <w:szCs w:val="24"/>
          <w:lang w:eastAsia="en-US"/>
        </w:rPr>
        <w:t>Prikaz podataka o učiteljima predmetne nastave</w:t>
      </w:r>
    </w:p>
    <w:tbl>
      <w:tblPr>
        <w:tblpPr w:leftFromText="180" w:rightFromText="180" w:vertAnchor="text" w:horzAnchor="margin" w:tblpY="203"/>
        <w:tblW w:w="9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3"/>
        <w:gridCol w:w="1671"/>
        <w:gridCol w:w="2441"/>
        <w:gridCol w:w="1023"/>
        <w:gridCol w:w="2392"/>
        <w:gridCol w:w="1158"/>
      </w:tblGrid>
      <w:tr w:rsidR="00E92CB4" w:rsidRPr="007524A7" w14:paraId="5962C50A" w14:textId="77777777" w:rsidTr="0D330040">
        <w:trPr>
          <w:trHeight w:val="855"/>
        </w:trPr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301015BE" w14:textId="77777777" w:rsidR="00F86AD9" w:rsidRPr="007524A7" w:rsidRDefault="0D330040" w:rsidP="0D330040">
            <w:pPr>
              <w:spacing w:before="240" w:after="0" w:line="240" w:lineRule="auto"/>
              <w:ind w:right="-51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Red. broj</w:t>
            </w:r>
          </w:p>
        </w:tc>
        <w:tc>
          <w:tcPr>
            <w:tcW w:w="1680" w:type="dxa"/>
            <w:shd w:val="clear" w:color="auto" w:fill="D9D9D9" w:themeFill="background1" w:themeFillShade="D9"/>
            <w:vAlign w:val="center"/>
          </w:tcPr>
          <w:p w14:paraId="741ED729" w14:textId="77777777" w:rsidR="00F86AD9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Ime i prezime</w:t>
            </w:r>
          </w:p>
        </w:tc>
        <w:tc>
          <w:tcPr>
            <w:tcW w:w="2208" w:type="dxa"/>
            <w:shd w:val="clear" w:color="auto" w:fill="D9D9D9" w:themeFill="background1" w:themeFillShade="D9"/>
            <w:vAlign w:val="center"/>
          </w:tcPr>
          <w:p w14:paraId="5E31487D" w14:textId="77777777" w:rsidR="00F86AD9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Zvanje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23B6C259" w14:textId="77777777" w:rsidR="00F86AD9" w:rsidRPr="007524A7" w:rsidRDefault="0D330040" w:rsidP="0D330040">
            <w:pPr>
              <w:spacing w:before="240" w:after="0" w:line="240" w:lineRule="auto"/>
              <w:ind w:right="-51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Stupanj stručne</w:t>
            </w:r>
          </w:p>
          <w:p w14:paraId="354A8921" w14:textId="77777777" w:rsidR="00F86AD9" w:rsidRPr="007524A7" w:rsidRDefault="0D330040" w:rsidP="0D330040">
            <w:pPr>
              <w:spacing w:after="0" w:line="240" w:lineRule="auto"/>
              <w:ind w:right="-51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spreme</w:t>
            </w:r>
          </w:p>
        </w:tc>
        <w:tc>
          <w:tcPr>
            <w:tcW w:w="2550" w:type="dxa"/>
            <w:shd w:val="clear" w:color="auto" w:fill="D9D9D9" w:themeFill="background1" w:themeFillShade="D9"/>
            <w:vAlign w:val="center"/>
          </w:tcPr>
          <w:p w14:paraId="077B84B1" w14:textId="77777777" w:rsidR="00F86AD9" w:rsidRPr="007524A7" w:rsidRDefault="0D330040" w:rsidP="0D330040">
            <w:pPr>
              <w:spacing w:before="240"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Predmet(i) koji(e) predaje</w:t>
            </w:r>
          </w:p>
        </w:tc>
        <w:tc>
          <w:tcPr>
            <w:tcW w:w="1039" w:type="dxa"/>
            <w:shd w:val="clear" w:color="auto" w:fill="D9D9D9" w:themeFill="background1" w:themeFillShade="D9"/>
          </w:tcPr>
          <w:p w14:paraId="289E3BA4" w14:textId="77777777" w:rsidR="00F86AD9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Mentor-savjetnik</w:t>
            </w:r>
          </w:p>
        </w:tc>
      </w:tr>
      <w:tr w:rsidR="00F86AD9" w:rsidRPr="007524A7" w14:paraId="7CBCF136" w14:textId="77777777" w:rsidTr="0D330040">
        <w:trPr>
          <w:trHeight w:val="346"/>
        </w:trPr>
        <w:tc>
          <w:tcPr>
            <w:tcW w:w="649" w:type="dxa"/>
            <w:shd w:val="clear" w:color="auto" w:fill="D9D9D9" w:themeFill="background1" w:themeFillShade="D9"/>
          </w:tcPr>
          <w:p w14:paraId="3D2DEEE5" w14:textId="77777777" w:rsidR="00F86AD9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1.</w:t>
            </w:r>
          </w:p>
        </w:tc>
        <w:tc>
          <w:tcPr>
            <w:tcW w:w="1680" w:type="dxa"/>
          </w:tcPr>
          <w:p w14:paraId="26328E00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MATEA TIRELI KRUŠVAR</w:t>
            </w:r>
          </w:p>
        </w:tc>
        <w:tc>
          <w:tcPr>
            <w:tcW w:w="2208" w:type="dxa"/>
          </w:tcPr>
          <w:p w14:paraId="7C7E626C" w14:textId="72666318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PROF. TALIJANSKOG</w:t>
            </w:r>
          </w:p>
        </w:tc>
        <w:tc>
          <w:tcPr>
            <w:tcW w:w="1080" w:type="dxa"/>
          </w:tcPr>
          <w:p w14:paraId="1792D3EE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2550" w:type="dxa"/>
          </w:tcPr>
          <w:p w14:paraId="76D90D53" w14:textId="07F9FD79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TALIJANSKI  JEZIK</w:t>
            </w:r>
          </w:p>
        </w:tc>
        <w:tc>
          <w:tcPr>
            <w:tcW w:w="1039" w:type="dxa"/>
          </w:tcPr>
          <w:p w14:paraId="7FE12E5F" w14:textId="77777777" w:rsidR="00F86AD9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F86AD9" w:rsidRPr="007524A7" w14:paraId="7BB8E762" w14:textId="77777777" w:rsidTr="0D330040">
        <w:trPr>
          <w:trHeight w:val="253"/>
        </w:trPr>
        <w:tc>
          <w:tcPr>
            <w:tcW w:w="649" w:type="dxa"/>
            <w:shd w:val="clear" w:color="auto" w:fill="D9D9D9" w:themeFill="background1" w:themeFillShade="D9"/>
          </w:tcPr>
          <w:p w14:paraId="777EAAD0" w14:textId="77777777" w:rsidR="00F86AD9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2.</w:t>
            </w:r>
          </w:p>
        </w:tc>
        <w:tc>
          <w:tcPr>
            <w:tcW w:w="1680" w:type="dxa"/>
          </w:tcPr>
          <w:p w14:paraId="516BD3B0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SANDRA BOŽIĆ</w:t>
            </w:r>
          </w:p>
        </w:tc>
        <w:tc>
          <w:tcPr>
            <w:tcW w:w="2208" w:type="dxa"/>
          </w:tcPr>
          <w:p w14:paraId="30A4F6F5" w14:textId="0ACF0C9F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PROF. MATEMATIKE I FIZIKE</w:t>
            </w:r>
          </w:p>
        </w:tc>
        <w:tc>
          <w:tcPr>
            <w:tcW w:w="1080" w:type="dxa"/>
          </w:tcPr>
          <w:p w14:paraId="43A2DDAF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2550" w:type="dxa"/>
          </w:tcPr>
          <w:p w14:paraId="5A1F63C1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MATEMATIKA/FIZIKA</w:t>
            </w:r>
          </w:p>
        </w:tc>
        <w:tc>
          <w:tcPr>
            <w:tcW w:w="1039" w:type="dxa"/>
          </w:tcPr>
          <w:p w14:paraId="0142D383" w14:textId="77777777" w:rsidR="00F86AD9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F86AD9" w:rsidRPr="007524A7" w14:paraId="7EA4C1FB" w14:textId="77777777" w:rsidTr="0D330040">
        <w:trPr>
          <w:trHeight w:val="238"/>
        </w:trPr>
        <w:tc>
          <w:tcPr>
            <w:tcW w:w="649" w:type="dxa"/>
            <w:shd w:val="clear" w:color="auto" w:fill="D9D9D9" w:themeFill="background1" w:themeFillShade="D9"/>
          </w:tcPr>
          <w:p w14:paraId="7F918D8A" w14:textId="77777777" w:rsidR="00F86AD9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3.</w:t>
            </w:r>
          </w:p>
        </w:tc>
        <w:tc>
          <w:tcPr>
            <w:tcW w:w="1680" w:type="dxa"/>
          </w:tcPr>
          <w:p w14:paraId="0DEFE4F1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VIKTORIJA SERTIĆ</w:t>
            </w:r>
          </w:p>
        </w:tc>
        <w:tc>
          <w:tcPr>
            <w:tcW w:w="2208" w:type="dxa"/>
          </w:tcPr>
          <w:p w14:paraId="472EA421" w14:textId="602E18A9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NAST. MATEMATIKE</w:t>
            </w:r>
          </w:p>
        </w:tc>
        <w:tc>
          <w:tcPr>
            <w:tcW w:w="1080" w:type="dxa"/>
          </w:tcPr>
          <w:p w14:paraId="635B50C4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VI/1</w:t>
            </w:r>
          </w:p>
        </w:tc>
        <w:tc>
          <w:tcPr>
            <w:tcW w:w="2550" w:type="dxa"/>
          </w:tcPr>
          <w:p w14:paraId="413653AF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MATEMATIKA</w:t>
            </w:r>
          </w:p>
        </w:tc>
        <w:tc>
          <w:tcPr>
            <w:tcW w:w="1039" w:type="dxa"/>
          </w:tcPr>
          <w:p w14:paraId="5C352A4D" w14:textId="77777777" w:rsidR="00F86AD9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F86AD9" w:rsidRPr="007524A7" w14:paraId="146F785F" w14:textId="77777777" w:rsidTr="0D330040">
        <w:trPr>
          <w:trHeight w:val="749"/>
        </w:trPr>
        <w:tc>
          <w:tcPr>
            <w:tcW w:w="649" w:type="dxa"/>
            <w:shd w:val="clear" w:color="auto" w:fill="D9D9D9" w:themeFill="background1" w:themeFillShade="D9"/>
          </w:tcPr>
          <w:p w14:paraId="11B2BD9C" w14:textId="77777777" w:rsidR="00F86AD9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4.</w:t>
            </w:r>
          </w:p>
        </w:tc>
        <w:tc>
          <w:tcPr>
            <w:tcW w:w="1680" w:type="dxa"/>
          </w:tcPr>
          <w:p w14:paraId="1120D43B" w14:textId="2614718C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LJILJANA LJUBIĆ</w:t>
            </w:r>
          </w:p>
        </w:tc>
        <w:tc>
          <w:tcPr>
            <w:tcW w:w="2208" w:type="dxa"/>
          </w:tcPr>
          <w:p w14:paraId="337A84A5" w14:textId="07634285" w:rsidR="00F86AD9" w:rsidRPr="0021743C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DIPL. ING. PROIZVODNJE (POLITEHNIKE)</w:t>
            </w:r>
          </w:p>
        </w:tc>
        <w:tc>
          <w:tcPr>
            <w:tcW w:w="1080" w:type="dxa"/>
          </w:tcPr>
          <w:p w14:paraId="7E3F8408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2550" w:type="dxa"/>
          </w:tcPr>
          <w:p w14:paraId="65B91BCB" w14:textId="365CAE7F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TEHNIČKA KULTURA</w:t>
            </w:r>
          </w:p>
        </w:tc>
        <w:tc>
          <w:tcPr>
            <w:tcW w:w="1039" w:type="dxa"/>
          </w:tcPr>
          <w:p w14:paraId="096C2260" w14:textId="77777777" w:rsidR="00F86AD9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F86AD9" w:rsidRPr="007524A7" w14:paraId="3DDA4558" w14:textId="77777777" w:rsidTr="0D330040">
        <w:trPr>
          <w:trHeight w:val="253"/>
        </w:trPr>
        <w:tc>
          <w:tcPr>
            <w:tcW w:w="649" w:type="dxa"/>
            <w:shd w:val="clear" w:color="auto" w:fill="D9D9D9" w:themeFill="background1" w:themeFillShade="D9"/>
          </w:tcPr>
          <w:p w14:paraId="13699088" w14:textId="77777777" w:rsidR="00F86AD9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5.</w:t>
            </w:r>
          </w:p>
        </w:tc>
        <w:tc>
          <w:tcPr>
            <w:tcW w:w="1680" w:type="dxa"/>
          </w:tcPr>
          <w:p w14:paraId="53DA77D7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LEA ČERNJUL</w:t>
            </w:r>
          </w:p>
        </w:tc>
        <w:tc>
          <w:tcPr>
            <w:tcW w:w="2208" w:type="dxa"/>
          </w:tcPr>
          <w:p w14:paraId="7F34430D" w14:textId="36142715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PROF. ENGLESKOG JEZIKA</w:t>
            </w:r>
          </w:p>
        </w:tc>
        <w:tc>
          <w:tcPr>
            <w:tcW w:w="1080" w:type="dxa"/>
          </w:tcPr>
          <w:p w14:paraId="12FD42A9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2550" w:type="dxa"/>
          </w:tcPr>
          <w:p w14:paraId="18F30777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ENGLESKI JEZIK</w:t>
            </w:r>
          </w:p>
        </w:tc>
        <w:tc>
          <w:tcPr>
            <w:tcW w:w="1039" w:type="dxa"/>
          </w:tcPr>
          <w:p w14:paraId="3E72314E" w14:textId="77777777" w:rsidR="00F86AD9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F86AD9" w:rsidRPr="007524A7" w14:paraId="5A9AB1F9" w14:textId="77777777" w:rsidTr="0D330040">
        <w:trPr>
          <w:trHeight w:val="238"/>
        </w:trPr>
        <w:tc>
          <w:tcPr>
            <w:tcW w:w="649" w:type="dxa"/>
            <w:shd w:val="clear" w:color="auto" w:fill="D9D9D9" w:themeFill="background1" w:themeFillShade="D9"/>
          </w:tcPr>
          <w:p w14:paraId="79A309CC" w14:textId="77777777" w:rsidR="00F86AD9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6.</w:t>
            </w:r>
          </w:p>
        </w:tc>
        <w:tc>
          <w:tcPr>
            <w:tcW w:w="1680" w:type="dxa"/>
          </w:tcPr>
          <w:p w14:paraId="7EBBC639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BARBARA KOKOT</w:t>
            </w:r>
          </w:p>
        </w:tc>
        <w:tc>
          <w:tcPr>
            <w:tcW w:w="2208" w:type="dxa"/>
          </w:tcPr>
          <w:p w14:paraId="04B0874D" w14:textId="6DEF42BF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PROF. TALIJANSKOG JEZIKA</w:t>
            </w:r>
          </w:p>
        </w:tc>
        <w:tc>
          <w:tcPr>
            <w:tcW w:w="1080" w:type="dxa"/>
          </w:tcPr>
          <w:p w14:paraId="03433B91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2550" w:type="dxa"/>
          </w:tcPr>
          <w:p w14:paraId="4550CBB1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TALIJANSKI JEZIK</w:t>
            </w:r>
          </w:p>
        </w:tc>
        <w:tc>
          <w:tcPr>
            <w:tcW w:w="1039" w:type="dxa"/>
          </w:tcPr>
          <w:p w14:paraId="47A330FA" w14:textId="77777777" w:rsidR="00F86AD9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F86AD9" w:rsidRPr="007524A7" w14:paraId="7E3694B5" w14:textId="77777777" w:rsidTr="0D330040">
        <w:trPr>
          <w:trHeight w:val="253"/>
        </w:trPr>
        <w:tc>
          <w:tcPr>
            <w:tcW w:w="649" w:type="dxa"/>
            <w:shd w:val="clear" w:color="auto" w:fill="D9D9D9" w:themeFill="background1" w:themeFillShade="D9"/>
          </w:tcPr>
          <w:p w14:paraId="7BAA7E69" w14:textId="77777777" w:rsidR="00F86AD9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7.</w:t>
            </w:r>
          </w:p>
        </w:tc>
        <w:tc>
          <w:tcPr>
            <w:tcW w:w="1680" w:type="dxa"/>
          </w:tcPr>
          <w:p w14:paraId="56C083FF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KLAUDIA BLAŠKOVIĆ</w:t>
            </w:r>
          </w:p>
        </w:tc>
        <w:tc>
          <w:tcPr>
            <w:tcW w:w="2208" w:type="dxa"/>
          </w:tcPr>
          <w:p w14:paraId="32949F3C" w14:textId="4D8D5D8C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PROF. TALIJANSKOG JEZIKA I HRVATSKOG JEZIKA</w:t>
            </w:r>
          </w:p>
        </w:tc>
        <w:tc>
          <w:tcPr>
            <w:tcW w:w="1080" w:type="dxa"/>
          </w:tcPr>
          <w:p w14:paraId="0AAD9339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2550" w:type="dxa"/>
          </w:tcPr>
          <w:p w14:paraId="3FF59DB1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HRVATSKI JEZIK</w:t>
            </w:r>
          </w:p>
        </w:tc>
        <w:tc>
          <w:tcPr>
            <w:tcW w:w="1039" w:type="dxa"/>
          </w:tcPr>
          <w:p w14:paraId="4CAF5AAE" w14:textId="77777777" w:rsidR="00F86AD9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F86AD9" w:rsidRPr="007524A7" w14:paraId="348D0516" w14:textId="77777777" w:rsidTr="0D330040">
        <w:trPr>
          <w:trHeight w:val="238"/>
        </w:trPr>
        <w:tc>
          <w:tcPr>
            <w:tcW w:w="649" w:type="dxa"/>
            <w:shd w:val="clear" w:color="auto" w:fill="D9D9D9" w:themeFill="background1" w:themeFillShade="D9"/>
          </w:tcPr>
          <w:p w14:paraId="0EF3D93F" w14:textId="77777777" w:rsidR="00F86AD9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8.</w:t>
            </w:r>
          </w:p>
        </w:tc>
        <w:tc>
          <w:tcPr>
            <w:tcW w:w="1680" w:type="dxa"/>
          </w:tcPr>
          <w:p w14:paraId="3BE1F22B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DEAN NESTOROVIĆ</w:t>
            </w:r>
          </w:p>
        </w:tc>
        <w:tc>
          <w:tcPr>
            <w:tcW w:w="2208" w:type="dxa"/>
          </w:tcPr>
          <w:p w14:paraId="661442DF" w14:textId="256CCB2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PROF. TALIJANSKOG JEZIKA I HRVATSKOG JEZIKA</w:t>
            </w:r>
          </w:p>
        </w:tc>
        <w:tc>
          <w:tcPr>
            <w:tcW w:w="1080" w:type="dxa"/>
          </w:tcPr>
          <w:p w14:paraId="32564A64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2550" w:type="dxa"/>
          </w:tcPr>
          <w:p w14:paraId="3370AEF4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HRVATSKI JEZIK</w:t>
            </w:r>
          </w:p>
        </w:tc>
        <w:tc>
          <w:tcPr>
            <w:tcW w:w="1039" w:type="dxa"/>
          </w:tcPr>
          <w:p w14:paraId="04F48B34" w14:textId="77777777" w:rsidR="00F86AD9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F86AD9" w:rsidRPr="007524A7" w14:paraId="1F4BDB67" w14:textId="77777777" w:rsidTr="0D330040">
        <w:trPr>
          <w:trHeight w:val="253"/>
        </w:trPr>
        <w:tc>
          <w:tcPr>
            <w:tcW w:w="649" w:type="dxa"/>
            <w:shd w:val="clear" w:color="auto" w:fill="D9D9D9" w:themeFill="background1" w:themeFillShade="D9"/>
          </w:tcPr>
          <w:p w14:paraId="2108E380" w14:textId="77777777" w:rsidR="00F86AD9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9.</w:t>
            </w:r>
          </w:p>
        </w:tc>
        <w:tc>
          <w:tcPr>
            <w:tcW w:w="1680" w:type="dxa"/>
          </w:tcPr>
          <w:p w14:paraId="6D0C7C6A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SAŠA BUKVIĆ</w:t>
            </w:r>
          </w:p>
        </w:tc>
        <w:tc>
          <w:tcPr>
            <w:tcW w:w="2208" w:type="dxa"/>
          </w:tcPr>
          <w:p w14:paraId="130DE353" w14:textId="484BBCD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PROF. GEOGRAFIJE I PEDAGOGIJE</w:t>
            </w:r>
          </w:p>
        </w:tc>
        <w:tc>
          <w:tcPr>
            <w:tcW w:w="1080" w:type="dxa"/>
          </w:tcPr>
          <w:p w14:paraId="16D6A186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2550" w:type="dxa"/>
          </w:tcPr>
          <w:p w14:paraId="42FF5843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GEOGRAFIJA</w:t>
            </w:r>
          </w:p>
        </w:tc>
        <w:tc>
          <w:tcPr>
            <w:tcW w:w="1039" w:type="dxa"/>
          </w:tcPr>
          <w:p w14:paraId="58E9E039" w14:textId="77777777" w:rsidR="00F86AD9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F86AD9" w:rsidRPr="007524A7" w14:paraId="6C7B866F" w14:textId="77777777" w:rsidTr="0D330040">
        <w:trPr>
          <w:trHeight w:val="238"/>
        </w:trPr>
        <w:tc>
          <w:tcPr>
            <w:tcW w:w="649" w:type="dxa"/>
            <w:shd w:val="clear" w:color="auto" w:fill="D9D9D9" w:themeFill="background1" w:themeFillShade="D9"/>
          </w:tcPr>
          <w:p w14:paraId="3C2CB916" w14:textId="77777777" w:rsidR="00F86AD9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lastRenderedPageBreak/>
              <w:t>10.</w:t>
            </w:r>
          </w:p>
        </w:tc>
        <w:tc>
          <w:tcPr>
            <w:tcW w:w="1680" w:type="dxa"/>
          </w:tcPr>
          <w:p w14:paraId="1AC56373" w14:textId="44388B04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DAJANA GOLJA</w:t>
            </w:r>
          </w:p>
        </w:tc>
        <w:tc>
          <w:tcPr>
            <w:tcW w:w="2208" w:type="dxa"/>
          </w:tcPr>
          <w:p w14:paraId="2185002E" w14:textId="20F82140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MAG. EDUKACIJE INFORMATIKE</w:t>
            </w:r>
          </w:p>
        </w:tc>
        <w:tc>
          <w:tcPr>
            <w:tcW w:w="1080" w:type="dxa"/>
          </w:tcPr>
          <w:p w14:paraId="0664B08B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2550" w:type="dxa"/>
          </w:tcPr>
          <w:p w14:paraId="5FD57114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INFORMATIKA</w:t>
            </w:r>
          </w:p>
        </w:tc>
        <w:tc>
          <w:tcPr>
            <w:tcW w:w="1039" w:type="dxa"/>
          </w:tcPr>
          <w:p w14:paraId="1A5FE908" w14:textId="77777777" w:rsidR="00F86AD9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F86AD9" w:rsidRPr="007524A7" w14:paraId="690B4598" w14:textId="77777777" w:rsidTr="0D330040">
        <w:trPr>
          <w:trHeight w:val="253"/>
        </w:trPr>
        <w:tc>
          <w:tcPr>
            <w:tcW w:w="649" w:type="dxa"/>
            <w:shd w:val="clear" w:color="auto" w:fill="D9D9D9" w:themeFill="background1" w:themeFillShade="D9"/>
          </w:tcPr>
          <w:p w14:paraId="59E148CF" w14:textId="77777777" w:rsidR="00F86AD9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11.</w:t>
            </w:r>
          </w:p>
        </w:tc>
        <w:tc>
          <w:tcPr>
            <w:tcW w:w="1680" w:type="dxa"/>
            <w:vAlign w:val="center"/>
          </w:tcPr>
          <w:p w14:paraId="32B30A09" w14:textId="51360442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NARCISA ADALGISA ŠKOPAC</w:t>
            </w:r>
          </w:p>
        </w:tc>
        <w:tc>
          <w:tcPr>
            <w:tcW w:w="2208" w:type="dxa"/>
            <w:vAlign w:val="center"/>
          </w:tcPr>
          <w:p w14:paraId="1994D722" w14:textId="425F53EE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PROF. LIKOVNE KULTURE</w:t>
            </w:r>
          </w:p>
        </w:tc>
        <w:tc>
          <w:tcPr>
            <w:tcW w:w="1080" w:type="dxa"/>
            <w:vAlign w:val="center"/>
          </w:tcPr>
          <w:p w14:paraId="7E0E0159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2550" w:type="dxa"/>
            <w:vAlign w:val="center"/>
          </w:tcPr>
          <w:p w14:paraId="7A56B6E7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LIKOVNA KULTURA</w:t>
            </w:r>
          </w:p>
        </w:tc>
        <w:tc>
          <w:tcPr>
            <w:tcW w:w="1039" w:type="dxa"/>
          </w:tcPr>
          <w:p w14:paraId="6BB3BA9F" w14:textId="77777777" w:rsidR="00F86AD9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F86AD9" w:rsidRPr="007524A7" w14:paraId="64B963C7" w14:textId="77777777" w:rsidTr="0D330040">
        <w:trPr>
          <w:trHeight w:val="238"/>
        </w:trPr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7079BE58" w14:textId="77777777" w:rsidR="00F86AD9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12.</w:t>
            </w:r>
          </w:p>
        </w:tc>
        <w:tc>
          <w:tcPr>
            <w:tcW w:w="1680" w:type="dxa"/>
          </w:tcPr>
          <w:p w14:paraId="098825EA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JELENA PAUNOVIĆ ŠTIFANIĆ</w:t>
            </w:r>
          </w:p>
        </w:tc>
        <w:tc>
          <w:tcPr>
            <w:tcW w:w="2208" w:type="dxa"/>
          </w:tcPr>
          <w:p w14:paraId="472343DF" w14:textId="6DF2EE8A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PROF. GLAZBENE KULTURE</w:t>
            </w:r>
          </w:p>
        </w:tc>
        <w:tc>
          <w:tcPr>
            <w:tcW w:w="1080" w:type="dxa"/>
          </w:tcPr>
          <w:p w14:paraId="2EEF8EE4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VI/1</w:t>
            </w:r>
          </w:p>
        </w:tc>
        <w:tc>
          <w:tcPr>
            <w:tcW w:w="2550" w:type="dxa"/>
          </w:tcPr>
          <w:p w14:paraId="3749823E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GLAZBENA KULTURA</w:t>
            </w:r>
          </w:p>
        </w:tc>
        <w:tc>
          <w:tcPr>
            <w:tcW w:w="1039" w:type="dxa"/>
            <w:vAlign w:val="center"/>
          </w:tcPr>
          <w:p w14:paraId="1A164DF5" w14:textId="77777777" w:rsidR="00F86AD9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F86AD9" w:rsidRPr="007524A7" w14:paraId="5DDD6914" w14:textId="77777777" w:rsidTr="0D330040">
        <w:trPr>
          <w:trHeight w:val="253"/>
        </w:trPr>
        <w:tc>
          <w:tcPr>
            <w:tcW w:w="649" w:type="dxa"/>
            <w:shd w:val="clear" w:color="auto" w:fill="D9D9D9" w:themeFill="background1" w:themeFillShade="D9"/>
          </w:tcPr>
          <w:p w14:paraId="3735B6D7" w14:textId="77777777" w:rsidR="00F86AD9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13.</w:t>
            </w:r>
          </w:p>
        </w:tc>
        <w:tc>
          <w:tcPr>
            <w:tcW w:w="1680" w:type="dxa"/>
          </w:tcPr>
          <w:p w14:paraId="22B41F03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TAJANA KOVAČIĆ</w:t>
            </w:r>
          </w:p>
        </w:tc>
        <w:tc>
          <w:tcPr>
            <w:tcW w:w="2208" w:type="dxa"/>
          </w:tcPr>
          <w:p w14:paraId="731685D0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MAG.TEOLOGIJE</w:t>
            </w:r>
          </w:p>
        </w:tc>
        <w:tc>
          <w:tcPr>
            <w:tcW w:w="1080" w:type="dxa"/>
          </w:tcPr>
          <w:p w14:paraId="42186098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 /1</w:t>
            </w:r>
          </w:p>
        </w:tc>
        <w:tc>
          <w:tcPr>
            <w:tcW w:w="2550" w:type="dxa"/>
          </w:tcPr>
          <w:p w14:paraId="3C3E6D94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KATOLIČKI VJERONAUK</w:t>
            </w:r>
          </w:p>
        </w:tc>
        <w:tc>
          <w:tcPr>
            <w:tcW w:w="1039" w:type="dxa"/>
          </w:tcPr>
          <w:p w14:paraId="41FE8FBF" w14:textId="77777777" w:rsidR="00F86AD9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F86AD9" w:rsidRPr="007524A7" w14:paraId="77ED9564" w14:textId="77777777" w:rsidTr="0D330040">
        <w:trPr>
          <w:trHeight w:val="253"/>
        </w:trPr>
        <w:tc>
          <w:tcPr>
            <w:tcW w:w="649" w:type="dxa"/>
            <w:shd w:val="clear" w:color="auto" w:fill="D9D9D9" w:themeFill="background1" w:themeFillShade="D9"/>
          </w:tcPr>
          <w:p w14:paraId="1215042D" w14:textId="77777777" w:rsidR="00F86AD9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14.</w:t>
            </w:r>
          </w:p>
        </w:tc>
        <w:tc>
          <w:tcPr>
            <w:tcW w:w="1680" w:type="dxa"/>
          </w:tcPr>
          <w:p w14:paraId="4B4DF901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VEDRAN BIOČIĆ</w:t>
            </w:r>
          </w:p>
        </w:tc>
        <w:tc>
          <w:tcPr>
            <w:tcW w:w="2208" w:type="dxa"/>
          </w:tcPr>
          <w:p w14:paraId="09568038" w14:textId="4D331682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PROF. FIZIČKE KULTURE</w:t>
            </w:r>
          </w:p>
        </w:tc>
        <w:tc>
          <w:tcPr>
            <w:tcW w:w="1080" w:type="dxa"/>
          </w:tcPr>
          <w:p w14:paraId="5681AA8D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VI/1</w:t>
            </w:r>
          </w:p>
        </w:tc>
        <w:tc>
          <w:tcPr>
            <w:tcW w:w="2550" w:type="dxa"/>
          </w:tcPr>
          <w:p w14:paraId="4778C4A1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TJELESNA I ZDRAVSTVENA KULTURA</w:t>
            </w:r>
          </w:p>
        </w:tc>
        <w:tc>
          <w:tcPr>
            <w:tcW w:w="1039" w:type="dxa"/>
          </w:tcPr>
          <w:p w14:paraId="7F1C336B" w14:textId="77777777" w:rsidR="00F86AD9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F86AD9" w:rsidRPr="007524A7" w14:paraId="2AEC6C17" w14:textId="77777777" w:rsidTr="0D330040">
        <w:trPr>
          <w:trHeight w:val="253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89118A" w14:textId="77777777" w:rsidR="00F86AD9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15.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2D0D8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DOLORES MUHVIĆ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D619" w14:textId="44103E94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MAG. ING. KEMIJSKOG INŽINJERSTVA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C3893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341C9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KEMIJA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8274" w14:textId="77777777" w:rsidR="00F86AD9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F86AD9" w:rsidRPr="007524A7" w14:paraId="54292625" w14:textId="77777777" w:rsidTr="0D330040">
        <w:trPr>
          <w:trHeight w:val="253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FB80ED" w14:textId="77777777" w:rsidR="00F86AD9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16.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E462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SILVIA ČESNIK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46BD" w14:textId="73BC2C24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PROF. POVIEJSTI I FILOZOFIJE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990E9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902B9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POVIJEST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A695E" w14:textId="77777777" w:rsidR="00F86AD9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F86AD9" w:rsidRPr="007524A7" w14:paraId="1A9AF8C1" w14:textId="77777777" w:rsidTr="0D330040">
        <w:trPr>
          <w:trHeight w:val="253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A941F7" w14:textId="77777777" w:rsidR="00F86AD9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17.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897A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VIŠNJA FARAGUNA JERMAN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0AFA" w14:textId="43751D4E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PROF. FIZIKE I TEHNIČKE KULTURE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0E3D3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VI/1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0E8AC" w14:textId="4AA68951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FIZIKA/TEHNIČKA KULTURA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AF237" w14:textId="77777777" w:rsidR="00F86AD9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F86AD9" w:rsidRPr="007524A7" w14:paraId="239DD0F2" w14:textId="77777777" w:rsidTr="0D330040">
        <w:trPr>
          <w:trHeight w:val="253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45D69C" w14:textId="77777777" w:rsidR="00F86AD9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18.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F7FE" w14:textId="057382C1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JURICA VEKIĆ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6C2B" w14:textId="7557E544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MAG.TEOLOGIJE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67D7E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94B21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KATOLIČKI VJERONAUK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3EA3C" w14:textId="77777777" w:rsidR="00F86AD9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F86AD9" w:rsidRPr="007524A7" w14:paraId="6F5F2144" w14:textId="77777777" w:rsidTr="0D330040">
        <w:trPr>
          <w:trHeight w:val="253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65A2E3" w14:textId="77777777" w:rsidR="00F86AD9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19.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C989" w14:textId="7DAD4EAE" w:rsidR="00F86AD9" w:rsidRPr="000534E3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EVA MELEGI MATKOVIĆ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E7C56" w14:textId="5EC412B1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MAG. POVIJESTI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DAEB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F1D86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POVIJEST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C6158" w14:textId="77777777" w:rsidR="00F86AD9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F86AD9" w:rsidRPr="007524A7" w14:paraId="54D3C16E" w14:textId="77777777" w:rsidTr="0D330040">
        <w:trPr>
          <w:trHeight w:val="253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8C25AA" w14:textId="77777777" w:rsidR="00F86AD9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20.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DBD41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ERVIN KIRŠIĆ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23FEE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MAG.KINEZIOLOGIJE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B54B9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DE6B7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TZK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EC72" w14:textId="77777777" w:rsidR="00F86AD9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F86AD9" w:rsidRPr="007524A7" w14:paraId="74C63A0C" w14:textId="77777777" w:rsidTr="0D330040">
        <w:trPr>
          <w:trHeight w:val="253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B08801" w14:textId="77777777" w:rsidR="00F86AD9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lastRenderedPageBreak/>
              <w:t>21.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E6F8C" w14:textId="52D7C575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ROMI BELANIĆ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A17E3" w14:textId="3A3D2BA8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PROF. ENGLESKOG JEZIKA I KNJIŽEVNOSTI I HRVATSKOG JEZIKA I KNJIŽEVNOSTI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34AFC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0987C" w14:textId="5F6CB72E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ENGLESKI JEZIK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6BF51" w14:textId="77777777" w:rsidR="00F86AD9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F86AD9" w:rsidRPr="007524A7" w14:paraId="2C9DB7C6" w14:textId="77777777" w:rsidTr="0D330040">
        <w:trPr>
          <w:trHeight w:val="253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ADE454" w14:textId="77777777" w:rsidR="00F86AD9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22.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6206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IVA RUKAVINA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67598" w14:textId="55916CCA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DIPL. ING. BIOLOGIJE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A13F9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0370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en-US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PRIRODA/BIOLOGIJA 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99A35" w14:textId="77777777" w:rsidR="00F86AD9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F86AD9" w:rsidRPr="007524A7" w14:paraId="449B5EFC" w14:textId="77777777" w:rsidTr="0D330040">
        <w:trPr>
          <w:trHeight w:val="253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9FFC93" w14:textId="77777777" w:rsidR="00F86AD9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23.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95E7B" w14:textId="77777777" w:rsidR="00F86AD9" w:rsidRPr="000534E3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HAZIM BEĆIROVIĆ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A6EAD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PROF. ISLAMSKOG VJERONAUKA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9C18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515DF" w14:textId="77777777" w:rsidR="00F86AD9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ISLAMSKI VJERONAUK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4C01F" w14:textId="77777777" w:rsidR="00F86AD9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DE06C6" w:rsidRPr="007524A7" w14:paraId="2A9472B3" w14:textId="77777777" w:rsidTr="0D330040">
        <w:trPr>
          <w:trHeight w:val="253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8642E6" w14:textId="1B4E617D" w:rsidR="00DE06C6" w:rsidRPr="007524A7" w:rsidRDefault="0D330040" w:rsidP="0D330040">
            <w:pPr>
              <w:spacing w:before="240"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24.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5F54" w14:textId="24C560C6" w:rsidR="00DE06C6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STIPE BREKO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D0F6" w14:textId="23FE296D" w:rsidR="00DE06C6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MAG.TEOLOGIJE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5718" w14:textId="1BD8A831" w:rsidR="00DE06C6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F282" w14:textId="76CE24A9" w:rsidR="00DE06C6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KATOLIČKI VJERONAUK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8474F" w14:textId="1472F8FA" w:rsidR="00DE06C6" w:rsidRPr="007524A7" w:rsidRDefault="0D330040" w:rsidP="0D330040">
            <w:pPr>
              <w:spacing w:before="240" w:after="0" w:line="240" w:lineRule="auto"/>
              <w:ind w:right="-57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</w:tbl>
    <w:p w14:paraId="508DC842" w14:textId="77777777" w:rsidR="003B31E9" w:rsidRPr="007524A7" w:rsidRDefault="003B31E9" w:rsidP="0D330040">
      <w:pPr>
        <w:rPr>
          <w:rFonts w:ascii="Arial" w:eastAsia="Arial" w:hAnsi="Arial" w:cs="Arial"/>
        </w:rPr>
      </w:pPr>
      <w:bookmarkStart w:id="77" w:name="_Toc21643425"/>
      <w:bookmarkStart w:id="78" w:name="_Toc399320982"/>
      <w:bookmarkStart w:id="79" w:name="_Toc399321162"/>
      <w:bookmarkStart w:id="80" w:name="_Toc399321356"/>
      <w:bookmarkStart w:id="81" w:name="_Toc399322551"/>
      <w:bookmarkStart w:id="82" w:name="_Toc399322780"/>
    </w:p>
    <w:p w14:paraId="61F99488" w14:textId="2058AD80" w:rsidR="005C1BA0" w:rsidRPr="007524A7" w:rsidRDefault="0D330040" w:rsidP="0D330040">
      <w:pPr>
        <w:pStyle w:val="Naslov2"/>
        <w:rPr>
          <w:rFonts w:ascii="Arial" w:eastAsia="Arial" w:hAnsi="Arial" w:cs="Arial"/>
          <w:b/>
          <w:sz w:val="22"/>
          <w:szCs w:val="22"/>
        </w:rPr>
      </w:pPr>
      <w:bookmarkStart w:id="83" w:name="_Toc883366802"/>
      <w:r w:rsidRPr="0D330040">
        <w:rPr>
          <w:rFonts w:ascii="Arial" w:eastAsia="Arial" w:hAnsi="Arial" w:cs="Arial"/>
          <w:b/>
          <w:sz w:val="22"/>
          <w:szCs w:val="22"/>
        </w:rPr>
        <w:t>2.3. Podaci o ravnateljici i stručnim suradnicama</w:t>
      </w:r>
      <w:bookmarkEnd w:id="77"/>
      <w:bookmarkEnd w:id="83"/>
    </w:p>
    <w:tbl>
      <w:tblPr>
        <w:tblpPr w:leftFromText="180" w:rightFromText="180" w:vertAnchor="page" w:horzAnchor="margin" w:tblpY="8237"/>
        <w:tblW w:w="9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8"/>
        <w:gridCol w:w="1822"/>
        <w:gridCol w:w="1823"/>
        <w:gridCol w:w="1794"/>
        <w:gridCol w:w="1904"/>
        <w:gridCol w:w="1170"/>
      </w:tblGrid>
      <w:tr w:rsidR="00DF2ED4" w:rsidRPr="007524A7" w14:paraId="799B96E1" w14:textId="77777777" w:rsidTr="0D330040">
        <w:trPr>
          <w:trHeight w:val="808"/>
        </w:trPr>
        <w:tc>
          <w:tcPr>
            <w:tcW w:w="750" w:type="dxa"/>
            <w:shd w:val="clear" w:color="auto" w:fill="D9D9D9" w:themeFill="background1" w:themeFillShade="D9"/>
            <w:vAlign w:val="center"/>
          </w:tcPr>
          <w:p w14:paraId="77F222B3" w14:textId="77777777" w:rsidR="00DF2ED4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Red. broj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14:paraId="1F2A2F41" w14:textId="77777777" w:rsidR="00DF2ED4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Ime i prezime</w:t>
            </w:r>
          </w:p>
        </w:tc>
        <w:tc>
          <w:tcPr>
            <w:tcW w:w="1905" w:type="dxa"/>
            <w:shd w:val="clear" w:color="auto" w:fill="D9D9D9" w:themeFill="background1" w:themeFillShade="D9"/>
            <w:vAlign w:val="center"/>
          </w:tcPr>
          <w:p w14:paraId="30639EC4" w14:textId="77777777" w:rsidR="00DF2ED4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Zvanje</w:t>
            </w:r>
          </w:p>
        </w:tc>
        <w:tc>
          <w:tcPr>
            <w:tcW w:w="1058" w:type="dxa"/>
            <w:shd w:val="clear" w:color="auto" w:fill="D9D9D9" w:themeFill="background1" w:themeFillShade="D9"/>
            <w:vAlign w:val="center"/>
          </w:tcPr>
          <w:p w14:paraId="26907F03" w14:textId="7B886C68" w:rsidR="00DF2ED4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 xml:space="preserve">Stupanj </w:t>
            </w: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stručnespreme</w:t>
            </w:r>
            <w:proofErr w:type="spellEnd"/>
          </w:p>
        </w:tc>
        <w:tc>
          <w:tcPr>
            <w:tcW w:w="2040" w:type="dxa"/>
            <w:shd w:val="clear" w:color="auto" w:fill="D9D9D9" w:themeFill="background1" w:themeFillShade="D9"/>
            <w:vAlign w:val="center"/>
          </w:tcPr>
          <w:p w14:paraId="10655050" w14:textId="77777777" w:rsidR="00DF2ED4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Radno mjesto</w:t>
            </w:r>
          </w:p>
        </w:tc>
        <w:tc>
          <w:tcPr>
            <w:tcW w:w="1129" w:type="dxa"/>
            <w:shd w:val="clear" w:color="auto" w:fill="D9D9D9" w:themeFill="background1" w:themeFillShade="D9"/>
          </w:tcPr>
          <w:p w14:paraId="19C6C5B6" w14:textId="77777777" w:rsidR="00DF2ED4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Mentor-savjetnik</w:t>
            </w:r>
          </w:p>
        </w:tc>
      </w:tr>
      <w:tr w:rsidR="00DF2ED4" w:rsidRPr="007524A7" w14:paraId="1E4EC114" w14:textId="77777777" w:rsidTr="0D330040">
        <w:trPr>
          <w:trHeight w:val="238"/>
        </w:trPr>
        <w:tc>
          <w:tcPr>
            <w:tcW w:w="750" w:type="dxa"/>
            <w:shd w:val="clear" w:color="auto" w:fill="D9D9D9" w:themeFill="background1" w:themeFillShade="D9"/>
          </w:tcPr>
          <w:p w14:paraId="60F825AE" w14:textId="77777777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1.</w:t>
            </w:r>
          </w:p>
        </w:tc>
        <w:tc>
          <w:tcPr>
            <w:tcW w:w="2339" w:type="dxa"/>
          </w:tcPr>
          <w:p w14:paraId="2ACA6C70" w14:textId="30190C26" w:rsidR="00DF2ED4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SANJA GREGORINIĆ TRUMIĆ</w:t>
            </w:r>
          </w:p>
        </w:tc>
        <w:tc>
          <w:tcPr>
            <w:tcW w:w="1905" w:type="dxa"/>
          </w:tcPr>
          <w:p w14:paraId="32AED191" w14:textId="52801C9B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PROF. POVIJESTI I PEDAGOGIJE</w:t>
            </w:r>
          </w:p>
        </w:tc>
        <w:tc>
          <w:tcPr>
            <w:tcW w:w="1058" w:type="dxa"/>
          </w:tcPr>
          <w:p w14:paraId="77AA6916" w14:textId="77777777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2040" w:type="dxa"/>
          </w:tcPr>
          <w:p w14:paraId="5F8E60C9" w14:textId="3EEC3636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</w:t>
            </w:r>
          </w:p>
        </w:tc>
        <w:tc>
          <w:tcPr>
            <w:tcW w:w="1129" w:type="dxa"/>
          </w:tcPr>
          <w:p w14:paraId="7423D928" w14:textId="77777777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DF2ED4" w:rsidRPr="007524A7" w14:paraId="17A8DE49" w14:textId="77777777" w:rsidTr="0D330040">
        <w:trPr>
          <w:trHeight w:val="430"/>
        </w:trPr>
        <w:tc>
          <w:tcPr>
            <w:tcW w:w="750" w:type="dxa"/>
            <w:shd w:val="clear" w:color="auto" w:fill="D9D9D9" w:themeFill="background1" w:themeFillShade="D9"/>
          </w:tcPr>
          <w:p w14:paraId="4E51E552" w14:textId="77777777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2.</w:t>
            </w:r>
          </w:p>
        </w:tc>
        <w:tc>
          <w:tcPr>
            <w:tcW w:w="2339" w:type="dxa"/>
          </w:tcPr>
          <w:p w14:paraId="36D75873" w14:textId="77777777" w:rsidR="00DF2ED4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LORENA ČERNJUL</w:t>
            </w:r>
          </w:p>
        </w:tc>
        <w:tc>
          <w:tcPr>
            <w:tcW w:w="1905" w:type="dxa"/>
          </w:tcPr>
          <w:p w14:paraId="7E690F90" w14:textId="6F79B66C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PROF. PSIHOLOGIJE, DIPL. PSIHOLOG</w:t>
            </w:r>
          </w:p>
        </w:tc>
        <w:tc>
          <w:tcPr>
            <w:tcW w:w="1058" w:type="dxa"/>
          </w:tcPr>
          <w:p w14:paraId="1F86F4B6" w14:textId="77777777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2040" w:type="dxa"/>
          </w:tcPr>
          <w:p w14:paraId="1766A517" w14:textId="40543CDE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PSIHOLOGINJA</w:t>
            </w:r>
          </w:p>
        </w:tc>
        <w:tc>
          <w:tcPr>
            <w:tcW w:w="1129" w:type="dxa"/>
          </w:tcPr>
          <w:p w14:paraId="57D814F5" w14:textId="4981FBDC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MENTOR</w:t>
            </w:r>
          </w:p>
        </w:tc>
      </w:tr>
      <w:tr w:rsidR="00DF2ED4" w:rsidRPr="007524A7" w14:paraId="5A2F676F" w14:textId="77777777" w:rsidTr="0D330040">
        <w:trPr>
          <w:trHeight w:val="430"/>
        </w:trPr>
        <w:tc>
          <w:tcPr>
            <w:tcW w:w="750" w:type="dxa"/>
            <w:shd w:val="clear" w:color="auto" w:fill="D9D9D9" w:themeFill="background1" w:themeFillShade="D9"/>
          </w:tcPr>
          <w:p w14:paraId="446463D8" w14:textId="77777777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3.</w:t>
            </w:r>
          </w:p>
        </w:tc>
        <w:tc>
          <w:tcPr>
            <w:tcW w:w="2339" w:type="dxa"/>
          </w:tcPr>
          <w:p w14:paraId="5A5740B1" w14:textId="77777777" w:rsidR="00DF2ED4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IVA SERGO</w:t>
            </w:r>
          </w:p>
        </w:tc>
        <w:tc>
          <w:tcPr>
            <w:tcW w:w="1905" w:type="dxa"/>
          </w:tcPr>
          <w:p w14:paraId="60599D5E" w14:textId="394A1B3B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MAG. PSIHOLOGIJE</w:t>
            </w:r>
          </w:p>
        </w:tc>
        <w:tc>
          <w:tcPr>
            <w:tcW w:w="1058" w:type="dxa"/>
          </w:tcPr>
          <w:p w14:paraId="68F6FB88" w14:textId="77777777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2040" w:type="dxa"/>
          </w:tcPr>
          <w:p w14:paraId="661C8F2F" w14:textId="6787FDC8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PSIHOLOGINJA</w:t>
            </w:r>
          </w:p>
        </w:tc>
        <w:tc>
          <w:tcPr>
            <w:tcW w:w="1129" w:type="dxa"/>
          </w:tcPr>
          <w:p w14:paraId="70ADE4CC" w14:textId="77777777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DF2ED4" w:rsidRPr="007524A7" w14:paraId="37C73454" w14:textId="77777777" w:rsidTr="0D330040">
        <w:trPr>
          <w:trHeight w:val="377"/>
        </w:trPr>
        <w:tc>
          <w:tcPr>
            <w:tcW w:w="750" w:type="dxa"/>
            <w:shd w:val="clear" w:color="auto" w:fill="D9D9D9" w:themeFill="background1" w:themeFillShade="D9"/>
          </w:tcPr>
          <w:p w14:paraId="679FFAF1" w14:textId="77777777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4.</w:t>
            </w:r>
          </w:p>
        </w:tc>
        <w:tc>
          <w:tcPr>
            <w:tcW w:w="2339" w:type="dxa"/>
          </w:tcPr>
          <w:p w14:paraId="7F6AE5C9" w14:textId="77777777" w:rsidR="00DF2ED4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SILVA TENČIĆ</w:t>
            </w:r>
          </w:p>
        </w:tc>
        <w:tc>
          <w:tcPr>
            <w:tcW w:w="1905" w:type="dxa"/>
          </w:tcPr>
          <w:p w14:paraId="42FE41FC" w14:textId="6308591C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PROF. HRVATSKOG JEZIKA I KNJIŽEVNOSTI I DIPL. KNJIŽNIČAR</w:t>
            </w:r>
          </w:p>
        </w:tc>
        <w:tc>
          <w:tcPr>
            <w:tcW w:w="1058" w:type="dxa"/>
          </w:tcPr>
          <w:p w14:paraId="2F364507" w14:textId="77777777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2040" w:type="dxa"/>
          </w:tcPr>
          <w:p w14:paraId="5002E746" w14:textId="287285C8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KNJIŽNIČARKA</w:t>
            </w:r>
          </w:p>
        </w:tc>
        <w:tc>
          <w:tcPr>
            <w:tcW w:w="1129" w:type="dxa"/>
          </w:tcPr>
          <w:p w14:paraId="1A6F3815" w14:textId="77777777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  <w:tr w:rsidR="00DF2ED4" w:rsidRPr="007524A7" w14:paraId="61909550" w14:textId="77777777" w:rsidTr="0D330040">
        <w:trPr>
          <w:trHeight w:val="238"/>
        </w:trPr>
        <w:tc>
          <w:tcPr>
            <w:tcW w:w="750" w:type="dxa"/>
            <w:shd w:val="clear" w:color="auto" w:fill="D9D9D9" w:themeFill="background1" w:themeFillShade="D9"/>
          </w:tcPr>
          <w:p w14:paraId="702F44EB" w14:textId="77777777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5.</w:t>
            </w:r>
          </w:p>
        </w:tc>
        <w:tc>
          <w:tcPr>
            <w:tcW w:w="2339" w:type="dxa"/>
          </w:tcPr>
          <w:p w14:paraId="6073D35F" w14:textId="77777777" w:rsidR="00DF2ED4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ELIDE ŽIVIĆ</w:t>
            </w:r>
          </w:p>
        </w:tc>
        <w:tc>
          <w:tcPr>
            <w:tcW w:w="1905" w:type="dxa"/>
          </w:tcPr>
          <w:p w14:paraId="5680C1D8" w14:textId="6C14E68F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PROF. ENGLESKOG </w:t>
            </w:r>
            <w:r w:rsidRPr="0D330040">
              <w:rPr>
                <w:rFonts w:ascii="Arial" w:eastAsia="Arial" w:hAnsi="Arial" w:cs="Arial"/>
                <w:lang w:eastAsia="en-US"/>
              </w:rPr>
              <w:lastRenderedPageBreak/>
              <w:t>JEZIKA I PEDAGOGIJE</w:t>
            </w:r>
          </w:p>
        </w:tc>
        <w:tc>
          <w:tcPr>
            <w:tcW w:w="1058" w:type="dxa"/>
          </w:tcPr>
          <w:p w14:paraId="24996F9C" w14:textId="77777777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lastRenderedPageBreak/>
              <w:t>VII/1</w:t>
            </w:r>
          </w:p>
        </w:tc>
        <w:tc>
          <w:tcPr>
            <w:tcW w:w="2040" w:type="dxa"/>
          </w:tcPr>
          <w:p w14:paraId="2D5B7BFB" w14:textId="4F1D79D3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PEDAGOGINJA</w:t>
            </w:r>
          </w:p>
        </w:tc>
        <w:tc>
          <w:tcPr>
            <w:tcW w:w="1129" w:type="dxa"/>
          </w:tcPr>
          <w:p w14:paraId="29B00A87" w14:textId="77777777" w:rsidR="00DF2ED4" w:rsidRPr="007524A7" w:rsidRDefault="0D330040" w:rsidP="0D330040">
            <w:pPr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</w:t>
            </w:r>
          </w:p>
        </w:tc>
      </w:tr>
    </w:tbl>
    <w:p w14:paraId="0B182CBD" w14:textId="77777777" w:rsidR="00B141F5" w:rsidRPr="007524A7" w:rsidRDefault="00B141F5" w:rsidP="0D330040">
      <w:pPr>
        <w:spacing w:line="360" w:lineRule="auto"/>
        <w:rPr>
          <w:rFonts w:ascii="Arial" w:eastAsia="Arial" w:hAnsi="Arial" w:cs="Arial"/>
          <w:color w:val="FF0000"/>
        </w:rPr>
      </w:pPr>
    </w:p>
    <w:p w14:paraId="655626D4" w14:textId="41E2B160" w:rsidR="00E04480" w:rsidRPr="007524A7" w:rsidRDefault="0D330040" w:rsidP="0D330040">
      <w:pPr>
        <w:spacing w:line="360" w:lineRule="auto"/>
        <w:rPr>
          <w:rFonts w:ascii="Arial" w:eastAsia="Arial" w:hAnsi="Arial" w:cs="Arial"/>
          <w:i/>
          <w:iCs/>
        </w:rPr>
      </w:pPr>
      <w:r w:rsidRPr="0D330040">
        <w:rPr>
          <w:rFonts w:ascii="Arial" w:eastAsia="Arial" w:hAnsi="Arial" w:cs="Arial"/>
        </w:rPr>
        <w:t xml:space="preserve">Tablica 9. </w:t>
      </w:r>
      <w:r w:rsidRPr="0D330040">
        <w:rPr>
          <w:rFonts w:ascii="Arial" w:eastAsia="Arial" w:hAnsi="Arial" w:cs="Arial"/>
          <w:i/>
          <w:iCs/>
        </w:rPr>
        <w:t>Prikaz podataka o ravnateljici i stručnim suradnicama</w:t>
      </w:r>
      <w:bookmarkEnd w:id="78"/>
      <w:bookmarkEnd w:id="79"/>
      <w:bookmarkEnd w:id="80"/>
      <w:bookmarkEnd w:id="81"/>
      <w:bookmarkEnd w:id="82"/>
    </w:p>
    <w:p w14:paraId="54B29C7E" w14:textId="77777777" w:rsidR="003164E9" w:rsidRPr="007524A7" w:rsidRDefault="003164E9" w:rsidP="0D330040">
      <w:pPr>
        <w:rPr>
          <w:rFonts w:ascii="Arial" w:eastAsia="Arial" w:hAnsi="Arial" w:cs="Arial"/>
        </w:rPr>
      </w:pPr>
      <w:bookmarkStart w:id="84" w:name="_Toc21643426"/>
    </w:p>
    <w:p w14:paraId="632A6F67" w14:textId="77777777" w:rsidR="00C13416" w:rsidRPr="007524A7" w:rsidRDefault="0D330040" w:rsidP="0D330040">
      <w:pPr>
        <w:pStyle w:val="Naslov2"/>
        <w:rPr>
          <w:rFonts w:ascii="Arial" w:eastAsia="Arial" w:hAnsi="Arial" w:cs="Arial"/>
          <w:b/>
        </w:rPr>
      </w:pPr>
      <w:bookmarkStart w:id="85" w:name="_Toc667267729"/>
      <w:r w:rsidRPr="0D330040">
        <w:rPr>
          <w:rFonts w:ascii="Arial" w:eastAsia="Arial" w:hAnsi="Arial" w:cs="Arial"/>
          <w:b/>
        </w:rPr>
        <w:t>2.4. Podaci o ostalim zaposlenicima</w:t>
      </w:r>
      <w:bookmarkEnd w:id="84"/>
      <w:bookmarkEnd w:id="85"/>
    </w:p>
    <w:p w14:paraId="6E00B641" w14:textId="77777777" w:rsidR="00322717" w:rsidRPr="007524A7" w:rsidRDefault="00322717" w:rsidP="0D330040">
      <w:pPr>
        <w:rPr>
          <w:rFonts w:ascii="Arial" w:eastAsia="Arial" w:hAnsi="Arial" w:cs="Arial"/>
        </w:rPr>
      </w:pPr>
    </w:p>
    <w:p w14:paraId="2C5CD4C6" w14:textId="77777777" w:rsidR="00254A03" w:rsidRPr="007524A7" w:rsidRDefault="0D330040" w:rsidP="0D330040">
      <w:pPr>
        <w:tabs>
          <w:tab w:val="left" w:pos="2087"/>
        </w:tabs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Tablica 10.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podataka o ostalim zaposlenicima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2"/>
        <w:gridCol w:w="2583"/>
        <w:gridCol w:w="2176"/>
        <w:gridCol w:w="1351"/>
        <w:gridCol w:w="2221"/>
      </w:tblGrid>
      <w:tr w:rsidR="00C36C15" w:rsidRPr="007524A7" w14:paraId="47FFF0A5" w14:textId="77777777" w:rsidTr="0D330040">
        <w:trPr>
          <w:trHeight w:val="908"/>
          <w:jc w:val="center"/>
        </w:trPr>
        <w:tc>
          <w:tcPr>
            <w:tcW w:w="455" w:type="pct"/>
            <w:shd w:val="clear" w:color="auto" w:fill="D9D9D9" w:themeFill="background1" w:themeFillShade="D9"/>
            <w:vAlign w:val="center"/>
          </w:tcPr>
          <w:p w14:paraId="005B7ED5" w14:textId="56C8A630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Red. br.</w:t>
            </w:r>
          </w:p>
        </w:tc>
        <w:tc>
          <w:tcPr>
            <w:tcW w:w="1476" w:type="pct"/>
            <w:shd w:val="clear" w:color="auto" w:fill="D9D9D9" w:themeFill="background1" w:themeFillShade="D9"/>
            <w:vAlign w:val="center"/>
          </w:tcPr>
          <w:p w14:paraId="511D6F1E" w14:textId="1A657128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Ime i prezime</w:t>
            </w:r>
          </w:p>
        </w:tc>
        <w:tc>
          <w:tcPr>
            <w:tcW w:w="1251" w:type="pct"/>
            <w:shd w:val="clear" w:color="auto" w:fill="D9D9D9" w:themeFill="background1" w:themeFillShade="D9"/>
            <w:vAlign w:val="center"/>
          </w:tcPr>
          <w:p w14:paraId="713CC583" w14:textId="3698ABA3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Zvanje</w:t>
            </w:r>
          </w:p>
        </w:tc>
        <w:tc>
          <w:tcPr>
            <w:tcW w:w="796" w:type="pct"/>
            <w:shd w:val="clear" w:color="auto" w:fill="D9D9D9" w:themeFill="background1" w:themeFillShade="D9"/>
            <w:vAlign w:val="center"/>
          </w:tcPr>
          <w:p w14:paraId="0D0B1EFB" w14:textId="47FE46BA" w:rsidR="004B158A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 xml:space="preserve">Stupanj </w:t>
            </w: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struč</w:t>
            </w:r>
            <w:proofErr w:type="spellEnd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. spreme</w:t>
            </w:r>
          </w:p>
        </w:tc>
        <w:tc>
          <w:tcPr>
            <w:tcW w:w="1023" w:type="pct"/>
            <w:shd w:val="clear" w:color="auto" w:fill="D9D9D9" w:themeFill="background1" w:themeFillShade="D9"/>
            <w:vAlign w:val="center"/>
          </w:tcPr>
          <w:p w14:paraId="7EB02ECA" w14:textId="1009762F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Radno mjesto</w:t>
            </w:r>
          </w:p>
        </w:tc>
      </w:tr>
      <w:tr w:rsidR="00C36C15" w:rsidRPr="007524A7" w14:paraId="03BB2654" w14:textId="77777777" w:rsidTr="0D330040">
        <w:trPr>
          <w:trHeight w:val="375"/>
          <w:jc w:val="center"/>
        </w:trPr>
        <w:tc>
          <w:tcPr>
            <w:tcW w:w="455" w:type="pct"/>
            <w:shd w:val="clear" w:color="auto" w:fill="D9D9D9" w:themeFill="background1" w:themeFillShade="D9"/>
            <w:vAlign w:val="center"/>
          </w:tcPr>
          <w:p w14:paraId="40BFCE1F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1.</w:t>
            </w:r>
          </w:p>
        </w:tc>
        <w:tc>
          <w:tcPr>
            <w:tcW w:w="1476" w:type="pct"/>
            <w:vAlign w:val="center"/>
          </w:tcPr>
          <w:p w14:paraId="19534F7C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LUELA RADIĆANIN</w:t>
            </w:r>
          </w:p>
        </w:tc>
        <w:tc>
          <w:tcPr>
            <w:tcW w:w="1251" w:type="pct"/>
            <w:vAlign w:val="center"/>
          </w:tcPr>
          <w:p w14:paraId="2C1D01D1" w14:textId="68F5CAE8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DIPL. PRAVNIK</w:t>
            </w:r>
          </w:p>
        </w:tc>
        <w:tc>
          <w:tcPr>
            <w:tcW w:w="796" w:type="pct"/>
            <w:vAlign w:val="center"/>
          </w:tcPr>
          <w:p w14:paraId="6FDB8A7C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1023" w:type="pct"/>
            <w:vAlign w:val="center"/>
          </w:tcPr>
          <w:p w14:paraId="545CB5E6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TAJNICA</w:t>
            </w:r>
          </w:p>
        </w:tc>
      </w:tr>
      <w:tr w:rsidR="00C36C15" w:rsidRPr="007524A7" w14:paraId="76128D31" w14:textId="77777777" w:rsidTr="0D330040">
        <w:trPr>
          <w:trHeight w:val="380"/>
          <w:jc w:val="center"/>
        </w:trPr>
        <w:tc>
          <w:tcPr>
            <w:tcW w:w="455" w:type="pct"/>
            <w:shd w:val="clear" w:color="auto" w:fill="D9D9D9" w:themeFill="background1" w:themeFillShade="D9"/>
            <w:vAlign w:val="center"/>
          </w:tcPr>
          <w:p w14:paraId="3DBA1BF7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2.</w:t>
            </w:r>
          </w:p>
        </w:tc>
        <w:tc>
          <w:tcPr>
            <w:tcW w:w="1476" w:type="pct"/>
            <w:vAlign w:val="center"/>
          </w:tcPr>
          <w:p w14:paraId="27CF9618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DANIELA GLAVIČIĆ</w:t>
            </w:r>
          </w:p>
        </w:tc>
        <w:tc>
          <w:tcPr>
            <w:tcW w:w="1251" w:type="pct"/>
            <w:vAlign w:val="center"/>
          </w:tcPr>
          <w:p w14:paraId="61BDD582" w14:textId="53D7A688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DIPL. EKONOMIST</w:t>
            </w:r>
          </w:p>
        </w:tc>
        <w:tc>
          <w:tcPr>
            <w:tcW w:w="796" w:type="pct"/>
            <w:vAlign w:val="center"/>
          </w:tcPr>
          <w:p w14:paraId="4AB4BE4F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VII/1</w:t>
            </w:r>
          </w:p>
        </w:tc>
        <w:tc>
          <w:tcPr>
            <w:tcW w:w="1023" w:type="pct"/>
            <w:vAlign w:val="center"/>
          </w:tcPr>
          <w:p w14:paraId="12F5ADA0" w14:textId="54DE98BB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VODITELJICA RAČUNOVODSTVA</w:t>
            </w:r>
          </w:p>
        </w:tc>
      </w:tr>
      <w:tr w:rsidR="00C36C15" w:rsidRPr="007524A7" w14:paraId="4365099D" w14:textId="77777777" w:rsidTr="0D330040">
        <w:trPr>
          <w:trHeight w:val="380"/>
          <w:jc w:val="center"/>
        </w:trPr>
        <w:tc>
          <w:tcPr>
            <w:tcW w:w="455" w:type="pct"/>
            <w:shd w:val="clear" w:color="auto" w:fill="D9D9D9" w:themeFill="background1" w:themeFillShade="D9"/>
            <w:vAlign w:val="center"/>
          </w:tcPr>
          <w:p w14:paraId="40BF883D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3.</w:t>
            </w:r>
          </w:p>
        </w:tc>
        <w:tc>
          <w:tcPr>
            <w:tcW w:w="1476" w:type="pct"/>
            <w:vAlign w:val="center"/>
          </w:tcPr>
          <w:p w14:paraId="0EDA5452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DRAGAN MARHAT</w:t>
            </w:r>
          </w:p>
        </w:tc>
        <w:tc>
          <w:tcPr>
            <w:tcW w:w="1251" w:type="pct"/>
            <w:vAlign w:val="center"/>
          </w:tcPr>
          <w:p w14:paraId="68E17E31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KV</w:t>
            </w:r>
          </w:p>
        </w:tc>
        <w:tc>
          <w:tcPr>
            <w:tcW w:w="796" w:type="pct"/>
            <w:vAlign w:val="center"/>
          </w:tcPr>
          <w:p w14:paraId="2DB304AE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III</w:t>
            </w:r>
          </w:p>
        </w:tc>
        <w:tc>
          <w:tcPr>
            <w:tcW w:w="1023" w:type="pct"/>
            <w:vAlign w:val="center"/>
          </w:tcPr>
          <w:p w14:paraId="47C749BF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DOMAR</w:t>
            </w:r>
          </w:p>
        </w:tc>
      </w:tr>
      <w:tr w:rsidR="00C36C15" w:rsidRPr="007524A7" w14:paraId="2FB31363" w14:textId="77777777" w:rsidTr="0D330040">
        <w:trPr>
          <w:trHeight w:val="401"/>
          <w:jc w:val="center"/>
        </w:trPr>
        <w:tc>
          <w:tcPr>
            <w:tcW w:w="455" w:type="pct"/>
            <w:shd w:val="clear" w:color="auto" w:fill="D9D9D9" w:themeFill="background1" w:themeFillShade="D9"/>
            <w:vAlign w:val="center"/>
          </w:tcPr>
          <w:p w14:paraId="162EB516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4.</w:t>
            </w:r>
          </w:p>
        </w:tc>
        <w:tc>
          <w:tcPr>
            <w:tcW w:w="1476" w:type="pct"/>
            <w:vAlign w:val="center"/>
          </w:tcPr>
          <w:p w14:paraId="18E5D9CC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NISVET KUDIĆ</w:t>
            </w:r>
          </w:p>
        </w:tc>
        <w:tc>
          <w:tcPr>
            <w:tcW w:w="1251" w:type="pct"/>
            <w:vAlign w:val="center"/>
          </w:tcPr>
          <w:p w14:paraId="44E1218E" w14:textId="1D686CAF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KV SLASTIČAR</w:t>
            </w:r>
          </w:p>
        </w:tc>
        <w:tc>
          <w:tcPr>
            <w:tcW w:w="796" w:type="pct"/>
            <w:vAlign w:val="center"/>
          </w:tcPr>
          <w:p w14:paraId="0BD11224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III</w:t>
            </w:r>
          </w:p>
        </w:tc>
        <w:tc>
          <w:tcPr>
            <w:tcW w:w="1023" w:type="pct"/>
            <w:vAlign w:val="center"/>
          </w:tcPr>
          <w:p w14:paraId="6EB1A27A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KUHAR</w:t>
            </w:r>
          </w:p>
        </w:tc>
      </w:tr>
      <w:tr w:rsidR="00C36C15" w:rsidRPr="007524A7" w14:paraId="4202EB0A" w14:textId="77777777" w:rsidTr="0D330040">
        <w:trPr>
          <w:trHeight w:val="380"/>
          <w:jc w:val="center"/>
        </w:trPr>
        <w:tc>
          <w:tcPr>
            <w:tcW w:w="455" w:type="pct"/>
            <w:shd w:val="clear" w:color="auto" w:fill="D9D9D9" w:themeFill="background1" w:themeFillShade="D9"/>
            <w:vAlign w:val="center"/>
          </w:tcPr>
          <w:p w14:paraId="03FB9A8E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5.</w:t>
            </w:r>
          </w:p>
        </w:tc>
        <w:tc>
          <w:tcPr>
            <w:tcW w:w="1476" w:type="pct"/>
            <w:vAlign w:val="center"/>
          </w:tcPr>
          <w:p w14:paraId="6664E80A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LARA FARAGUNA</w:t>
            </w:r>
          </w:p>
        </w:tc>
        <w:tc>
          <w:tcPr>
            <w:tcW w:w="1251" w:type="pct"/>
            <w:vAlign w:val="center"/>
          </w:tcPr>
          <w:p w14:paraId="4826B926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KV</w:t>
            </w:r>
          </w:p>
        </w:tc>
        <w:tc>
          <w:tcPr>
            <w:tcW w:w="796" w:type="pct"/>
            <w:vAlign w:val="center"/>
          </w:tcPr>
          <w:p w14:paraId="1099C7C4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III</w:t>
            </w:r>
          </w:p>
        </w:tc>
        <w:tc>
          <w:tcPr>
            <w:tcW w:w="1023" w:type="pct"/>
            <w:vAlign w:val="center"/>
          </w:tcPr>
          <w:p w14:paraId="76915F53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POM. KUHARICA</w:t>
            </w:r>
          </w:p>
        </w:tc>
      </w:tr>
      <w:tr w:rsidR="00C36C15" w:rsidRPr="007524A7" w14:paraId="181E6B11" w14:textId="77777777" w:rsidTr="0D330040">
        <w:trPr>
          <w:trHeight w:val="380"/>
          <w:jc w:val="center"/>
        </w:trPr>
        <w:tc>
          <w:tcPr>
            <w:tcW w:w="455" w:type="pct"/>
            <w:shd w:val="clear" w:color="auto" w:fill="D9D9D9" w:themeFill="background1" w:themeFillShade="D9"/>
            <w:vAlign w:val="center"/>
          </w:tcPr>
          <w:p w14:paraId="04FFAA17" w14:textId="7777777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6.</w:t>
            </w:r>
          </w:p>
        </w:tc>
        <w:tc>
          <w:tcPr>
            <w:tcW w:w="1476" w:type="pct"/>
            <w:vAlign w:val="center"/>
          </w:tcPr>
          <w:p w14:paraId="5F2CE475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ALIDE KIRŠIĆ</w:t>
            </w:r>
          </w:p>
        </w:tc>
        <w:tc>
          <w:tcPr>
            <w:tcW w:w="1251" w:type="pct"/>
            <w:vAlign w:val="center"/>
          </w:tcPr>
          <w:p w14:paraId="58454DDF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KV</w:t>
            </w:r>
          </w:p>
        </w:tc>
        <w:tc>
          <w:tcPr>
            <w:tcW w:w="796" w:type="pct"/>
            <w:vAlign w:val="center"/>
          </w:tcPr>
          <w:p w14:paraId="75C93708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III</w:t>
            </w:r>
          </w:p>
        </w:tc>
        <w:tc>
          <w:tcPr>
            <w:tcW w:w="1023" w:type="pct"/>
            <w:vAlign w:val="center"/>
          </w:tcPr>
          <w:p w14:paraId="435111A3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SPREMAČICA</w:t>
            </w:r>
          </w:p>
        </w:tc>
      </w:tr>
      <w:tr w:rsidR="7155A564" w14:paraId="49389591" w14:textId="77777777" w:rsidTr="0D330040">
        <w:trPr>
          <w:trHeight w:val="405"/>
          <w:jc w:val="center"/>
        </w:trPr>
        <w:tc>
          <w:tcPr>
            <w:tcW w:w="803" w:type="dxa"/>
            <w:shd w:val="clear" w:color="auto" w:fill="D9D9D9" w:themeFill="background1" w:themeFillShade="D9"/>
            <w:vAlign w:val="center"/>
          </w:tcPr>
          <w:p w14:paraId="5FC60EE8" w14:textId="6C11DB02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7.</w:t>
            </w:r>
          </w:p>
        </w:tc>
        <w:tc>
          <w:tcPr>
            <w:tcW w:w="2506" w:type="dxa"/>
            <w:vAlign w:val="center"/>
          </w:tcPr>
          <w:p w14:paraId="0CD857C2" w14:textId="41741EA9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MILORAD LJUNA</w:t>
            </w:r>
          </w:p>
        </w:tc>
        <w:tc>
          <w:tcPr>
            <w:tcW w:w="2173" w:type="dxa"/>
            <w:vAlign w:val="center"/>
          </w:tcPr>
          <w:p w14:paraId="12315E00" w14:textId="4DCD88CD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KV</w:t>
            </w:r>
          </w:p>
        </w:tc>
        <w:tc>
          <w:tcPr>
            <w:tcW w:w="1348" w:type="dxa"/>
            <w:vAlign w:val="center"/>
          </w:tcPr>
          <w:p w14:paraId="4D2D2540" w14:textId="62F20248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III</w:t>
            </w:r>
          </w:p>
        </w:tc>
        <w:tc>
          <w:tcPr>
            <w:tcW w:w="2233" w:type="dxa"/>
            <w:vAlign w:val="center"/>
          </w:tcPr>
          <w:p w14:paraId="1A0B0A82" w14:textId="5FB5BBFD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KUHAR</w:t>
            </w:r>
          </w:p>
        </w:tc>
      </w:tr>
      <w:tr w:rsidR="00C36C15" w:rsidRPr="007524A7" w14:paraId="06A3AB15" w14:textId="77777777" w:rsidTr="0D330040">
        <w:trPr>
          <w:trHeight w:val="380"/>
          <w:jc w:val="center"/>
        </w:trPr>
        <w:tc>
          <w:tcPr>
            <w:tcW w:w="455" w:type="pct"/>
            <w:shd w:val="clear" w:color="auto" w:fill="D9D9D9" w:themeFill="background1" w:themeFillShade="D9"/>
            <w:vAlign w:val="center"/>
          </w:tcPr>
          <w:p w14:paraId="61FE1E46" w14:textId="1A59A657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8.</w:t>
            </w:r>
          </w:p>
        </w:tc>
        <w:tc>
          <w:tcPr>
            <w:tcW w:w="1476" w:type="pct"/>
            <w:vAlign w:val="center"/>
          </w:tcPr>
          <w:p w14:paraId="6CDC5EFC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DANIELA LICUL</w:t>
            </w:r>
          </w:p>
        </w:tc>
        <w:tc>
          <w:tcPr>
            <w:tcW w:w="1251" w:type="pct"/>
            <w:vAlign w:val="center"/>
          </w:tcPr>
          <w:p w14:paraId="5D34D78A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KV</w:t>
            </w:r>
          </w:p>
        </w:tc>
        <w:tc>
          <w:tcPr>
            <w:tcW w:w="796" w:type="pct"/>
            <w:vAlign w:val="center"/>
          </w:tcPr>
          <w:p w14:paraId="4F3DBBD9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III</w:t>
            </w:r>
          </w:p>
        </w:tc>
        <w:tc>
          <w:tcPr>
            <w:tcW w:w="1023" w:type="pct"/>
            <w:vAlign w:val="center"/>
          </w:tcPr>
          <w:p w14:paraId="0E5C5132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SPREMAČICA</w:t>
            </w:r>
          </w:p>
        </w:tc>
      </w:tr>
      <w:tr w:rsidR="00C36C15" w:rsidRPr="007524A7" w14:paraId="2D5B5FE7" w14:textId="77777777" w:rsidTr="0D330040">
        <w:trPr>
          <w:trHeight w:val="380"/>
          <w:jc w:val="center"/>
        </w:trPr>
        <w:tc>
          <w:tcPr>
            <w:tcW w:w="455" w:type="pct"/>
            <w:shd w:val="clear" w:color="auto" w:fill="D9D9D9" w:themeFill="background1" w:themeFillShade="D9"/>
            <w:vAlign w:val="center"/>
          </w:tcPr>
          <w:p w14:paraId="4FE6F5C8" w14:textId="78CEB83A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9.</w:t>
            </w:r>
          </w:p>
        </w:tc>
        <w:tc>
          <w:tcPr>
            <w:tcW w:w="1476" w:type="pct"/>
            <w:vAlign w:val="center"/>
          </w:tcPr>
          <w:p w14:paraId="6A6FD97D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MARIJA PAMIĆ</w:t>
            </w:r>
          </w:p>
        </w:tc>
        <w:tc>
          <w:tcPr>
            <w:tcW w:w="1251" w:type="pct"/>
            <w:vAlign w:val="center"/>
          </w:tcPr>
          <w:p w14:paraId="5FF77676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KV</w:t>
            </w:r>
          </w:p>
        </w:tc>
        <w:tc>
          <w:tcPr>
            <w:tcW w:w="796" w:type="pct"/>
            <w:vAlign w:val="center"/>
          </w:tcPr>
          <w:p w14:paraId="338875D8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III</w:t>
            </w:r>
          </w:p>
        </w:tc>
        <w:tc>
          <w:tcPr>
            <w:tcW w:w="1023" w:type="pct"/>
            <w:vAlign w:val="center"/>
          </w:tcPr>
          <w:p w14:paraId="151DA54E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SPREMAČICA</w:t>
            </w:r>
          </w:p>
        </w:tc>
      </w:tr>
      <w:tr w:rsidR="00C36C15" w:rsidRPr="007524A7" w14:paraId="46B6676B" w14:textId="77777777" w:rsidTr="0D330040">
        <w:trPr>
          <w:trHeight w:val="380"/>
          <w:jc w:val="center"/>
        </w:trPr>
        <w:tc>
          <w:tcPr>
            <w:tcW w:w="455" w:type="pct"/>
            <w:shd w:val="clear" w:color="auto" w:fill="D9D9D9" w:themeFill="background1" w:themeFillShade="D9"/>
            <w:vAlign w:val="center"/>
          </w:tcPr>
          <w:p w14:paraId="257AEE19" w14:textId="234D59C0" w:rsidR="004B158A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10.</w:t>
            </w:r>
          </w:p>
        </w:tc>
        <w:tc>
          <w:tcPr>
            <w:tcW w:w="1476" w:type="pct"/>
            <w:vAlign w:val="center"/>
          </w:tcPr>
          <w:p w14:paraId="780CEC00" w14:textId="59F6505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RAFAELA GRŽINIĆ</w:t>
            </w:r>
          </w:p>
        </w:tc>
        <w:tc>
          <w:tcPr>
            <w:tcW w:w="1251" w:type="pct"/>
            <w:vAlign w:val="center"/>
          </w:tcPr>
          <w:p w14:paraId="22C6C1AD" w14:textId="40A3C1B1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KV, KROJAČ</w:t>
            </w:r>
          </w:p>
        </w:tc>
        <w:tc>
          <w:tcPr>
            <w:tcW w:w="796" w:type="pct"/>
            <w:vAlign w:val="center"/>
          </w:tcPr>
          <w:p w14:paraId="3E00BF1F" w14:textId="22552218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III</w:t>
            </w:r>
          </w:p>
        </w:tc>
        <w:tc>
          <w:tcPr>
            <w:tcW w:w="1023" w:type="pct"/>
            <w:vAlign w:val="center"/>
          </w:tcPr>
          <w:p w14:paraId="3DB0E7B9" w14:textId="77777777" w:rsidR="004B158A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SPREMAČICA</w:t>
            </w:r>
          </w:p>
        </w:tc>
      </w:tr>
    </w:tbl>
    <w:p w14:paraId="5EAA4B16" w14:textId="77777777" w:rsidR="00254A03" w:rsidRPr="007524A7" w:rsidRDefault="00254A03" w:rsidP="0D330040">
      <w:pPr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4"/>
          <w:szCs w:val="24"/>
          <w:lang w:eastAsia="en-US"/>
        </w:rPr>
        <w:sectPr w:rsidR="00254A03" w:rsidRPr="007524A7" w:rsidSect="00957710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276" w:right="1417" w:bottom="1417" w:left="1417" w:header="709" w:footer="709" w:gutter="0"/>
          <w:pgNumType w:start="1"/>
          <w:cols w:space="708"/>
          <w:titlePg/>
          <w:docGrid w:linePitch="360"/>
        </w:sectPr>
      </w:pPr>
    </w:p>
    <w:p w14:paraId="460F7551" w14:textId="77777777" w:rsidR="00A405B9" w:rsidRPr="007524A7" w:rsidRDefault="0D330040" w:rsidP="0D330040">
      <w:pPr>
        <w:pStyle w:val="Naslov2"/>
        <w:rPr>
          <w:rFonts w:ascii="Arial" w:eastAsia="Arial" w:hAnsi="Arial" w:cs="Arial"/>
          <w:b/>
        </w:rPr>
      </w:pPr>
      <w:bookmarkStart w:id="86" w:name="_Toc399320985"/>
      <w:bookmarkStart w:id="87" w:name="_Toc399321165"/>
      <w:bookmarkStart w:id="88" w:name="_Toc399321359"/>
      <w:bookmarkStart w:id="89" w:name="_Toc399322554"/>
      <w:bookmarkStart w:id="90" w:name="_Toc399322783"/>
      <w:bookmarkStart w:id="91" w:name="_Toc491069392"/>
      <w:bookmarkStart w:id="92" w:name="_Toc21643427"/>
      <w:bookmarkStart w:id="93" w:name="_Toc999156996"/>
      <w:r w:rsidRPr="0D330040">
        <w:rPr>
          <w:rFonts w:ascii="Arial" w:eastAsia="Arial" w:hAnsi="Arial" w:cs="Arial"/>
          <w:b/>
        </w:rPr>
        <w:lastRenderedPageBreak/>
        <w:t>2.3. Tjedna i godišnja zaduženja odgojno-obrazovnih radnika škole</w:t>
      </w:r>
      <w:bookmarkStart w:id="94" w:name="_Toc399320986"/>
      <w:bookmarkStart w:id="95" w:name="_Toc399321166"/>
      <w:bookmarkStart w:id="96" w:name="_Toc399321360"/>
      <w:bookmarkStart w:id="97" w:name="_Toc399322555"/>
      <w:bookmarkStart w:id="98" w:name="_Toc399322784"/>
      <w:bookmarkStart w:id="99" w:name="_Toc491069393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14:paraId="5A147499" w14:textId="77777777" w:rsidR="00322717" w:rsidRPr="007524A7" w:rsidRDefault="00322717" w:rsidP="0D330040">
      <w:pPr>
        <w:rPr>
          <w:rFonts w:ascii="Arial" w:eastAsia="Arial" w:hAnsi="Arial" w:cs="Arial"/>
        </w:rPr>
      </w:pPr>
    </w:p>
    <w:p w14:paraId="5DC9F90E" w14:textId="77777777" w:rsidR="004B158A" w:rsidRPr="007524A7" w:rsidRDefault="0D330040" w:rsidP="0D330040">
      <w:pPr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Tablica 11. Prikaz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tjednih i godišnjih zaduženja učitelja razredne nastave</w:t>
      </w:r>
      <w:bookmarkEnd w:id="94"/>
      <w:bookmarkEnd w:id="95"/>
      <w:bookmarkEnd w:id="96"/>
      <w:bookmarkEnd w:id="97"/>
      <w:bookmarkEnd w:id="98"/>
      <w:bookmarkEnd w:id="99"/>
    </w:p>
    <w:tbl>
      <w:tblPr>
        <w:tblW w:w="154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8"/>
        <w:gridCol w:w="851"/>
        <w:gridCol w:w="482"/>
        <w:gridCol w:w="539"/>
        <w:gridCol w:w="390"/>
        <w:gridCol w:w="9"/>
        <w:gridCol w:w="417"/>
        <w:gridCol w:w="17"/>
        <w:gridCol w:w="442"/>
        <w:gridCol w:w="426"/>
        <w:gridCol w:w="425"/>
        <w:gridCol w:w="425"/>
        <w:gridCol w:w="425"/>
        <w:gridCol w:w="344"/>
        <w:gridCol w:w="283"/>
        <w:gridCol w:w="417"/>
        <w:gridCol w:w="434"/>
        <w:gridCol w:w="365"/>
        <w:gridCol w:w="503"/>
        <w:gridCol w:w="425"/>
        <w:gridCol w:w="283"/>
        <w:gridCol w:w="418"/>
        <w:gridCol w:w="425"/>
        <w:gridCol w:w="425"/>
        <w:gridCol w:w="425"/>
        <w:gridCol w:w="426"/>
        <w:gridCol w:w="425"/>
        <w:gridCol w:w="567"/>
        <w:gridCol w:w="575"/>
        <w:gridCol w:w="417"/>
        <w:gridCol w:w="717"/>
        <w:gridCol w:w="567"/>
        <w:gridCol w:w="573"/>
        <w:gridCol w:w="306"/>
      </w:tblGrid>
      <w:tr w:rsidR="00DF0C24" w:rsidRPr="007524A7" w14:paraId="3A4BC145" w14:textId="77777777" w:rsidTr="0D330040">
        <w:tc>
          <w:tcPr>
            <w:tcW w:w="3120" w:type="dxa"/>
            <w:gridSpan w:val="4"/>
            <w:shd w:val="clear" w:color="auto" w:fill="D9D9D9" w:themeFill="background1" w:themeFillShade="D9"/>
          </w:tcPr>
          <w:p w14:paraId="2864885F" w14:textId="77777777" w:rsidR="00DF0C24" w:rsidRPr="007524A7" w:rsidRDefault="0D330040" w:rsidP="0D330040">
            <w:pPr>
              <w:spacing w:before="240" w:after="480"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sz w:val="24"/>
                <w:szCs w:val="24"/>
                <w:lang w:eastAsia="en-US"/>
              </w:rPr>
              <w:t>PODACI O UČITELJIMA</w:t>
            </w:r>
          </w:p>
        </w:tc>
        <w:tc>
          <w:tcPr>
            <w:tcW w:w="399" w:type="dxa"/>
            <w:gridSpan w:val="2"/>
            <w:shd w:val="clear" w:color="auto" w:fill="D9D9D9" w:themeFill="background1" w:themeFillShade="D9"/>
          </w:tcPr>
          <w:p w14:paraId="33D068C6" w14:textId="77777777" w:rsidR="00DF0C24" w:rsidRPr="007524A7" w:rsidRDefault="00DF0C24" w:rsidP="0D330040">
            <w:pPr>
              <w:spacing w:before="240" w:after="480"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4" w:type="dxa"/>
            <w:gridSpan w:val="2"/>
            <w:shd w:val="clear" w:color="auto" w:fill="D9D9D9" w:themeFill="background1" w:themeFillShade="D9"/>
          </w:tcPr>
          <w:p w14:paraId="5D50399D" w14:textId="77777777" w:rsidR="00DF0C24" w:rsidRPr="007524A7" w:rsidRDefault="00DF0C24" w:rsidP="0D330040">
            <w:pPr>
              <w:spacing w:before="240" w:after="480"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741" w:type="dxa"/>
            <w:gridSpan w:val="19"/>
            <w:shd w:val="clear" w:color="auto" w:fill="D9D9D9" w:themeFill="background1" w:themeFillShade="D9"/>
          </w:tcPr>
          <w:p w14:paraId="69BF1306" w14:textId="303546CC" w:rsidR="00DF0C24" w:rsidRPr="007524A7" w:rsidRDefault="0D330040" w:rsidP="0D330040">
            <w:pPr>
              <w:spacing w:before="240" w:after="480"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sz w:val="24"/>
                <w:szCs w:val="24"/>
                <w:lang w:eastAsia="en-US"/>
              </w:rPr>
              <w:t>NEPOSREDNI ODGOJNO-OBRAZOVNI RAD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249C8F6" w14:textId="77777777" w:rsidR="00DF0C24" w:rsidRPr="007524A7" w:rsidRDefault="00DF0C24" w:rsidP="0D330040">
            <w:pPr>
              <w:spacing w:before="240" w:after="480"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55" w:type="dxa"/>
            <w:gridSpan w:val="6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3AF61E7" w14:textId="77777777" w:rsidR="00DF0C24" w:rsidRPr="007524A7" w:rsidRDefault="0D330040" w:rsidP="0D330040">
            <w:pPr>
              <w:spacing w:before="240" w:after="480"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sz w:val="24"/>
                <w:szCs w:val="24"/>
                <w:lang w:eastAsia="en-US"/>
              </w:rPr>
              <w:t>OSTALI POSLOVI</w:t>
            </w:r>
          </w:p>
        </w:tc>
      </w:tr>
      <w:tr w:rsidR="00DF0C24" w:rsidRPr="007524A7" w14:paraId="5DBD9FD3" w14:textId="77777777" w:rsidTr="0D330040">
        <w:trPr>
          <w:cantSplit/>
          <w:trHeight w:val="1995"/>
        </w:trPr>
        <w:tc>
          <w:tcPr>
            <w:tcW w:w="1248" w:type="dxa"/>
            <w:shd w:val="clear" w:color="auto" w:fill="auto"/>
          </w:tcPr>
          <w:p w14:paraId="0742528E" w14:textId="77777777" w:rsidR="00DF0C24" w:rsidRPr="007524A7" w:rsidRDefault="00DF0C24" w:rsidP="0D330040">
            <w:pPr>
              <w:spacing w:before="240"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  <w:p w14:paraId="1665C6F0" w14:textId="77777777" w:rsidR="00DF0C24" w:rsidRPr="007524A7" w:rsidRDefault="0D330040" w:rsidP="0D330040">
            <w:pPr>
              <w:spacing w:after="48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Ime i</w:t>
            </w:r>
          </w:p>
          <w:p w14:paraId="598DA540" w14:textId="77777777" w:rsidR="00DF0C24" w:rsidRPr="007524A7" w:rsidRDefault="0D330040" w:rsidP="0D330040">
            <w:pPr>
              <w:spacing w:after="48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prezime</w:t>
            </w:r>
          </w:p>
        </w:tc>
        <w:tc>
          <w:tcPr>
            <w:tcW w:w="851" w:type="dxa"/>
            <w:shd w:val="clear" w:color="auto" w:fill="auto"/>
          </w:tcPr>
          <w:p w14:paraId="2A096DB4" w14:textId="77777777" w:rsidR="00DF0C24" w:rsidRPr="007524A7" w:rsidRDefault="00DF0C24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  <w:p w14:paraId="46C269FB" w14:textId="77777777" w:rsidR="00DF0C24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 xml:space="preserve">Nastavni </w:t>
            </w:r>
          </w:p>
          <w:p w14:paraId="2B68A8FD" w14:textId="77777777" w:rsidR="00DF0C24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predmet</w:t>
            </w:r>
          </w:p>
        </w:tc>
        <w:tc>
          <w:tcPr>
            <w:tcW w:w="482" w:type="dxa"/>
            <w:shd w:val="clear" w:color="auto" w:fill="auto"/>
            <w:textDirection w:val="btLr"/>
          </w:tcPr>
          <w:p w14:paraId="6927AD7A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Razrednik</w:t>
            </w:r>
          </w:p>
          <w:p w14:paraId="32370AAC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Razre</w:t>
            </w:r>
            <w:proofErr w:type="spellEnd"/>
          </w:p>
          <w:p w14:paraId="04A12ACD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dnik</w:t>
            </w:r>
            <w:proofErr w:type="spellEnd"/>
          </w:p>
        </w:tc>
        <w:tc>
          <w:tcPr>
            <w:tcW w:w="539" w:type="dxa"/>
            <w:shd w:val="clear" w:color="auto" w:fill="auto"/>
            <w:textDirection w:val="btLr"/>
          </w:tcPr>
          <w:p w14:paraId="35F3A46F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8"/>
                <w:szCs w:val="18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sz w:val="18"/>
                <w:szCs w:val="18"/>
                <w:lang w:eastAsia="en-US"/>
              </w:rPr>
              <w:t>Razredništvo</w:t>
            </w:r>
            <w:proofErr w:type="spellEnd"/>
          </w:p>
        </w:tc>
        <w:tc>
          <w:tcPr>
            <w:tcW w:w="390" w:type="dxa"/>
            <w:shd w:val="clear" w:color="auto" w:fill="auto"/>
            <w:textDirection w:val="btLr"/>
          </w:tcPr>
          <w:p w14:paraId="5EF8055F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24"/>
                <w:szCs w:val="24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Redovna nastava</w:t>
            </w:r>
          </w:p>
        </w:tc>
        <w:tc>
          <w:tcPr>
            <w:tcW w:w="426" w:type="dxa"/>
            <w:gridSpan w:val="2"/>
            <w:shd w:val="clear" w:color="auto" w:fill="auto"/>
            <w:textDirection w:val="btLr"/>
          </w:tcPr>
          <w:p w14:paraId="6BF2FF8D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Razredništvo</w:t>
            </w:r>
            <w:proofErr w:type="spellEnd"/>
          </w:p>
        </w:tc>
        <w:tc>
          <w:tcPr>
            <w:tcW w:w="459" w:type="dxa"/>
            <w:gridSpan w:val="2"/>
            <w:shd w:val="clear" w:color="auto" w:fill="auto"/>
            <w:textDirection w:val="btLr"/>
          </w:tcPr>
          <w:p w14:paraId="6442AF98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24"/>
                <w:szCs w:val="24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Izborna nastava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6D573F4B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Izbor ili orkestar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472421B9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2"/>
                <w:szCs w:val="12"/>
                <w:lang w:eastAsia="en-US"/>
              </w:rPr>
            </w:pPr>
            <w:r w:rsidRPr="0D330040">
              <w:rPr>
                <w:rFonts w:ascii="Arial" w:eastAsia="Arial" w:hAnsi="Arial" w:cs="Arial"/>
                <w:sz w:val="12"/>
                <w:szCs w:val="12"/>
                <w:lang w:eastAsia="en-US"/>
              </w:rPr>
              <w:t>Vizualni identitet škole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502E8B40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Sportski klub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24A0F64F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Klub mladih tehničara</w:t>
            </w:r>
          </w:p>
        </w:tc>
        <w:tc>
          <w:tcPr>
            <w:tcW w:w="344" w:type="dxa"/>
            <w:shd w:val="clear" w:color="auto" w:fill="auto"/>
            <w:textDirection w:val="btLr"/>
          </w:tcPr>
          <w:p w14:paraId="4E16094B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Sindikalni  povjerenik</w:t>
            </w:r>
          </w:p>
        </w:tc>
        <w:tc>
          <w:tcPr>
            <w:tcW w:w="283" w:type="dxa"/>
            <w:shd w:val="clear" w:color="auto" w:fill="auto"/>
            <w:textDirection w:val="btLr"/>
          </w:tcPr>
          <w:p w14:paraId="3E6F5EDC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 xml:space="preserve">Povjerenik  </w:t>
            </w:r>
            <w:proofErr w:type="spellStart"/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zastite</w:t>
            </w:r>
            <w:proofErr w:type="spellEnd"/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 xml:space="preserve"> na radu</w:t>
            </w:r>
          </w:p>
        </w:tc>
        <w:tc>
          <w:tcPr>
            <w:tcW w:w="417" w:type="dxa"/>
            <w:shd w:val="clear" w:color="auto" w:fill="auto"/>
            <w:textDirection w:val="btLr"/>
          </w:tcPr>
          <w:p w14:paraId="5196E4E1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Bonus vide od 35 g</w:t>
            </w:r>
          </w:p>
        </w:tc>
        <w:tc>
          <w:tcPr>
            <w:tcW w:w="434" w:type="dxa"/>
            <w:textDirection w:val="btLr"/>
          </w:tcPr>
          <w:p w14:paraId="24D7661B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Podrška uporabi IKT-a</w:t>
            </w:r>
          </w:p>
        </w:tc>
        <w:tc>
          <w:tcPr>
            <w:tcW w:w="365" w:type="dxa"/>
            <w:textDirection w:val="btLr"/>
          </w:tcPr>
          <w:p w14:paraId="7674CF87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Administrator e-upisnika</w:t>
            </w:r>
          </w:p>
        </w:tc>
        <w:tc>
          <w:tcPr>
            <w:tcW w:w="503" w:type="dxa"/>
            <w:shd w:val="clear" w:color="auto" w:fill="auto"/>
            <w:textDirection w:val="btLr"/>
          </w:tcPr>
          <w:p w14:paraId="7A4A774F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Redovita nastava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15D008EA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DOP</w:t>
            </w:r>
          </w:p>
        </w:tc>
        <w:tc>
          <w:tcPr>
            <w:tcW w:w="283" w:type="dxa"/>
            <w:shd w:val="clear" w:color="auto" w:fill="auto"/>
            <w:textDirection w:val="btLr"/>
          </w:tcPr>
          <w:p w14:paraId="68F2AC2F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DOD</w:t>
            </w:r>
          </w:p>
        </w:tc>
        <w:tc>
          <w:tcPr>
            <w:tcW w:w="418" w:type="dxa"/>
            <w:shd w:val="clear" w:color="auto" w:fill="auto"/>
            <w:textDirection w:val="btLr"/>
          </w:tcPr>
          <w:p w14:paraId="40C4633C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INA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491FDEAC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Medunarodni</w:t>
            </w:r>
            <w:proofErr w:type="spellEnd"/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 xml:space="preserve"> projekti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66AE3935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Clan</w:t>
            </w:r>
            <w:proofErr w:type="spellEnd"/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 xml:space="preserve"> str povjerenstva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44D5A675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Administrator e matice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535FA82D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Satnicar</w:t>
            </w:r>
            <w:proofErr w:type="spellEnd"/>
          </w:p>
        </w:tc>
        <w:tc>
          <w:tcPr>
            <w:tcW w:w="425" w:type="dxa"/>
            <w:shd w:val="clear" w:color="auto" w:fill="auto"/>
            <w:textDirection w:val="btLr"/>
          </w:tcPr>
          <w:p w14:paraId="17C39FBD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Bonus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14:paraId="46D3E3E3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Ukupno</w:t>
            </w:r>
          </w:p>
        </w:tc>
        <w:tc>
          <w:tcPr>
            <w:tcW w:w="575" w:type="dxa"/>
            <w:shd w:val="clear" w:color="auto" w:fill="auto"/>
            <w:textDirection w:val="btLr"/>
          </w:tcPr>
          <w:p w14:paraId="49DA4738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Pripreme</w:t>
            </w:r>
          </w:p>
        </w:tc>
        <w:tc>
          <w:tcPr>
            <w:tcW w:w="417" w:type="dxa"/>
            <w:shd w:val="clear" w:color="auto" w:fill="auto"/>
            <w:textDirection w:val="btLr"/>
          </w:tcPr>
          <w:p w14:paraId="55EAFB52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Ostali poslovi razrednika</w:t>
            </w:r>
          </w:p>
        </w:tc>
        <w:tc>
          <w:tcPr>
            <w:tcW w:w="717" w:type="dxa"/>
            <w:shd w:val="clear" w:color="auto" w:fill="auto"/>
            <w:textDirection w:val="btLr"/>
          </w:tcPr>
          <w:p w14:paraId="32B859AC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Ostalo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14:paraId="6554F000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Ukupno ostali poslovi</w:t>
            </w:r>
          </w:p>
        </w:tc>
        <w:tc>
          <w:tcPr>
            <w:tcW w:w="573" w:type="dxa"/>
            <w:shd w:val="clear" w:color="auto" w:fill="auto"/>
            <w:textDirection w:val="btLr"/>
          </w:tcPr>
          <w:p w14:paraId="06882C03" w14:textId="77777777" w:rsidR="00DF0C24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 xml:space="preserve">Ukupno </w:t>
            </w:r>
            <w:proofErr w:type="spellStart"/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tjrdno</w:t>
            </w:r>
            <w:proofErr w:type="spellEnd"/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 xml:space="preserve"> radno vrijeme</w:t>
            </w:r>
          </w:p>
        </w:tc>
        <w:tc>
          <w:tcPr>
            <w:tcW w:w="306" w:type="dxa"/>
            <w:tcBorders>
              <w:right w:val="single" w:sz="4" w:space="0" w:color="auto"/>
            </w:tcBorders>
            <w:shd w:val="clear" w:color="auto" w:fill="auto"/>
          </w:tcPr>
          <w:p w14:paraId="310D13CE" w14:textId="77777777" w:rsidR="00DF0C24" w:rsidRPr="007524A7" w:rsidRDefault="00DF0C24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eastAsia="en-US"/>
              </w:rPr>
            </w:pPr>
          </w:p>
        </w:tc>
      </w:tr>
      <w:tr w:rsidR="000F60E2" w:rsidRPr="007524A7" w14:paraId="7D8BA085" w14:textId="77777777" w:rsidTr="0D330040">
        <w:trPr>
          <w:cantSplit/>
          <w:trHeight w:val="1995"/>
        </w:trPr>
        <w:tc>
          <w:tcPr>
            <w:tcW w:w="1248" w:type="dxa"/>
            <w:shd w:val="clear" w:color="auto" w:fill="auto"/>
          </w:tcPr>
          <w:p w14:paraId="4EA94143" w14:textId="398BEC1C" w:rsidR="00DA7B53" w:rsidRPr="007524A7" w:rsidRDefault="0D330040" w:rsidP="0D330040">
            <w:pPr>
              <w:spacing w:before="240"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Nevija Golja</w:t>
            </w:r>
          </w:p>
        </w:tc>
        <w:tc>
          <w:tcPr>
            <w:tcW w:w="851" w:type="dxa"/>
            <w:shd w:val="clear" w:color="auto" w:fill="auto"/>
          </w:tcPr>
          <w:p w14:paraId="4E39787D" w14:textId="77777777" w:rsidR="000F60E2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4"/>
                <w:szCs w:val="14"/>
                <w:lang w:eastAsia="en-US"/>
              </w:rPr>
              <w:t>Razredna nastava</w:t>
            </w:r>
          </w:p>
        </w:tc>
        <w:tc>
          <w:tcPr>
            <w:tcW w:w="482" w:type="dxa"/>
            <w:shd w:val="clear" w:color="auto" w:fill="auto"/>
          </w:tcPr>
          <w:p w14:paraId="0DD02263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 xml:space="preserve">RN </w:t>
            </w:r>
          </w:p>
          <w:p w14:paraId="51B9351B" w14:textId="150EA98A" w:rsidR="000F60E2" w:rsidRPr="007524A7" w:rsidRDefault="000F60E2" w:rsidP="0D330040">
            <w:pPr>
              <w:spacing w:after="480" w:line="240" w:lineRule="auto"/>
              <w:ind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  <w:p w14:paraId="4BFFA254" w14:textId="7F1A07D0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  <w:p w14:paraId="2C04A80B" w14:textId="74D483DE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  <w:p w14:paraId="04C3F4AE" w14:textId="36281948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shd w:val="clear" w:color="auto" w:fill="auto"/>
          </w:tcPr>
          <w:p w14:paraId="6C8E59FA" w14:textId="1A8FEB40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4"/>
                <w:szCs w:val="14"/>
                <w:lang w:eastAsia="en-US"/>
              </w:rPr>
            </w:pPr>
            <w:r w:rsidRPr="0D330040">
              <w:rPr>
                <w:rFonts w:ascii="Arial" w:eastAsia="Arial" w:hAnsi="Arial" w:cs="Arial"/>
                <w:sz w:val="14"/>
                <w:szCs w:val="14"/>
                <w:lang w:eastAsia="en-US"/>
              </w:rPr>
              <w:t>1.a</w:t>
            </w:r>
          </w:p>
        </w:tc>
        <w:tc>
          <w:tcPr>
            <w:tcW w:w="390" w:type="dxa"/>
            <w:shd w:val="clear" w:color="auto" w:fill="auto"/>
          </w:tcPr>
          <w:p w14:paraId="2C1EB073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426" w:type="dxa"/>
            <w:gridSpan w:val="2"/>
            <w:shd w:val="clear" w:color="auto" w:fill="auto"/>
          </w:tcPr>
          <w:p w14:paraId="30640385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59" w:type="dxa"/>
            <w:gridSpan w:val="2"/>
            <w:shd w:val="clear" w:color="auto" w:fill="auto"/>
          </w:tcPr>
          <w:p w14:paraId="07E7D3B2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63B106FD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19660203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2"/>
                <w:szCs w:val="12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7967E85B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2249DEE6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44" w:type="dxa"/>
            <w:shd w:val="clear" w:color="auto" w:fill="auto"/>
          </w:tcPr>
          <w:p w14:paraId="06F8F081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83" w:type="dxa"/>
            <w:shd w:val="clear" w:color="auto" w:fill="auto"/>
          </w:tcPr>
          <w:p w14:paraId="172F3B44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17" w:type="dxa"/>
            <w:shd w:val="clear" w:color="auto" w:fill="auto"/>
          </w:tcPr>
          <w:p w14:paraId="0A014E3D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34" w:type="dxa"/>
          </w:tcPr>
          <w:p w14:paraId="6F2325EA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65" w:type="dxa"/>
          </w:tcPr>
          <w:p w14:paraId="32728535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03" w:type="dxa"/>
            <w:shd w:val="clear" w:color="auto" w:fill="auto"/>
          </w:tcPr>
          <w:p w14:paraId="6E6D1E30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425" w:type="dxa"/>
            <w:shd w:val="clear" w:color="auto" w:fill="auto"/>
          </w:tcPr>
          <w:p w14:paraId="6B2C12C4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14:paraId="14D8E8CF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18" w:type="dxa"/>
            <w:shd w:val="clear" w:color="auto" w:fill="auto"/>
          </w:tcPr>
          <w:p w14:paraId="60680D90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12DD2847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495EF2E6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5A9949DB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45B32A67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056E9514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shd w:val="clear" w:color="auto" w:fill="auto"/>
          </w:tcPr>
          <w:p w14:paraId="7E59C3B4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75" w:type="dxa"/>
            <w:shd w:val="clear" w:color="auto" w:fill="auto"/>
          </w:tcPr>
          <w:p w14:paraId="54B5CD5F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17" w:type="dxa"/>
            <w:shd w:val="clear" w:color="auto" w:fill="auto"/>
          </w:tcPr>
          <w:p w14:paraId="5D948E73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7" w:type="dxa"/>
            <w:shd w:val="clear" w:color="auto" w:fill="auto"/>
          </w:tcPr>
          <w:p w14:paraId="2729C2EC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082795DB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573" w:type="dxa"/>
            <w:shd w:val="clear" w:color="auto" w:fill="auto"/>
          </w:tcPr>
          <w:p w14:paraId="71AC95EC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306" w:type="dxa"/>
            <w:tcBorders>
              <w:right w:val="single" w:sz="4" w:space="0" w:color="auto"/>
            </w:tcBorders>
            <w:shd w:val="clear" w:color="auto" w:fill="auto"/>
          </w:tcPr>
          <w:p w14:paraId="050074C0" w14:textId="77777777" w:rsidR="000F60E2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puno</w:t>
            </w:r>
          </w:p>
        </w:tc>
      </w:tr>
      <w:tr w:rsidR="7155A564" w14:paraId="778812B1" w14:textId="77777777" w:rsidTr="0D330040">
        <w:trPr>
          <w:cantSplit/>
          <w:trHeight w:val="1995"/>
        </w:trPr>
        <w:tc>
          <w:tcPr>
            <w:tcW w:w="1248" w:type="dxa"/>
            <w:shd w:val="clear" w:color="auto" w:fill="auto"/>
          </w:tcPr>
          <w:p w14:paraId="29C5AF29" w14:textId="5C84A098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lastRenderedPageBreak/>
              <w:t>Martina Augustinović</w:t>
            </w:r>
          </w:p>
        </w:tc>
        <w:tc>
          <w:tcPr>
            <w:tcW w:w="851" w:type="dxa"/>
            <w:shd w:val="clear" w:color="auto" w:fill="auto"/>
          </w:tcPr>
          <w:p w14:paraId="58359F38" w14:textId="06471CB3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4"/>
                <w:szCs w:val="14"/>
                <w:lang w:eastAsia="en-US"/>
              </w:rPr>
            </w:pPr>
            <w:r w:rsidRPr="0D330040">
              <w:rPr>
                <w:rFonts w:ascii="Arial" w:eastAsia="Arial" w:hAnsi="Arial" w:cs="Arial"/>
                <w:sz w:val="14"/>
                <w:szCs w:val="14"/>
                <w:lang w:eastAsia="en-US"/>
              </w:rPr>
              <w:t>Razredna nastava</w:t>
            </w:r>
          </w:p>
        </w:tc>
        <w:tc>
          <w:tcPr>
            <w:tcW w:w="482" w:type="dxa"/>
            <w:shd w:val="clear" w:color="auto" w:fill="auto"/>
          </w:tcPr>
          <w:p w14:paraId="15F267F2" w14:textId="558B10B6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RN</w:t>
            </w:r>
          </w:p>
        </w:tc>
        <w:tc>
          <w:tcPr>
            <w:tcW w:w="539" w:type="dxa"/>
            <w:shd w:val="clear" w:color="auto" w:fill="auto"/>
          </w:tcPr>
          <w:p w14:paraId="6AFDA0C6" w14:textId="7707BAA6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4"/>
                <w:szCs w:val="14"/>
                <w:lang w:eastAsia="en-US"/>
              </w:rPr>
            </w:pPr>
            <w:r w:rsidRPr="0D330040">
              <w:rPr>
                <w:rFonts w:ascii="Arial" w:eastAsia="Arial" w:hAnsi="Arial" w:cs="Arial"/>
                <w:sz w:val="14"/>
                <w:szCs w:val="14"/>
                <w:lang w:eastAsia="en-US"/>
              </w:rPr>
              <w:t>1 b</w:t>
            </w:r>
          </w:p>
        </w:tc>
        <w:tc>
          <w:tcPr>
            <w:tcW w:w="390" w:type="dxa"/>
            <w:shd w:val="clear" w:color="auto" w:fill="auto"/>
          </w:tcPr>
          <w:p w14:paraId="50EED7B7" w14:textId="2A03F1AC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426" w:type="dxa"/>
            <w:gridSpan w:val="2"/>
            <w:shd w:val="clear" w:color="auto" w:fill="auto"/>
          </w:tcPr>
          <w:p w14:paraId="1A4BB4B9" w14:textId="147B37E0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59" w:type="dxa"/>
            <w:gridSpan w:val="2"/>
            <w:shd w:val="clear" w:color="auto" w:fill="auto"/>
          </w:tcPr>
          <w:p w14:paraId="02834F31" w14:textId="2960D571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43873547" w14:textId="77146CFA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1EEB5816" w14:textId="0395FBFD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2"/>
                <w:szCs w:val="12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30C5143F" w14:textId="7E86DEC5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37947699" w14:textId="17B81B4B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44" w:type="dxa"/>
            <w:shd w:val="clear" w:color="auto" w:fill="auto"/>
          </w:tcPr>
          <w:p w14:paraId="13D4DA81" w14:textId="74F5C547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83" w:type="dxa"/>
            <w:shd w:val="clear" w:color="auto" w:fill="auto"/>
          </w:tcPr>
          <w:p w14:paraId="78DD5ED7" w14:textId="4129A0BD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17" w:type="dxa"/>
            <w:shd w:val="clear" w:color="auto" w:fill="auto"/>
          </w:tcPr>
          <w:p w14:paraId="37E18680" w14:textId="43BF3C85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34" w:type="dxa"/>
          </w:tcPr>
          <w:p w14:paraId="5B452B8E" w14:textId="3145DD6C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65" w:type="dxa"/>
          </w:tcPr>
          <w:p w14:paraId="65686FDB" w14:textId="05D590B3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03" w:type="dxa"/>
            <w:shd w:val="clear" w:color="auto" w:fill="auto"/>
          </w:tcPr>
          <w:p w14:paraId="7838D06E" w14:textId="23D3A48F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425" w:type="dxa"/>
            <w:shd w:val="clear" w:color="auto" w:fill="auto"/>
          </w:tcPr>
          <w:p w14:paraId="34440CAA" w14:textId="7B636C68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14:paraId="1FF9A05A" w14:textId="7A3E25D8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18" w:type="dxa"/>
            <w:shd w:val="clear" w:color="auto" w:fill="auto"/>
          </w:tcPr>
          <w:p w14:paraId="1E3577B7" w14:textId="3BA7616E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288700C6" w14:textId="449ECBC8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5C781C5C" w14:textId="20092496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44B6170B" w14:textId="5899C9FC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353A5930" w14:textId="2AE398CB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34D05F40" w14:textId="247F345D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shd w:val="clear" w:color="auto" w:fill="auto"/>
          </w:tcPr>
          <w:p w14:paraId="63BF7203" w14:textId="170E5252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75" w:type="dxa"/>
            <w:shd w:val="clear" w:color="auto" w:fill="auto"/>
          </w:tcPr>
          <w:p w14:paraId="2DDF43CE" w14:textId="35001D43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17" w:type="dxa"/>
            <w:shd w:val="clear" w:color="auto" w:fill="auto"/>
          </w:tcPr>
          <w:p w14:paraId="349A1FEE" w14:textId="24578219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7" w:type="dxa"/>
            <w:shd w:val="clear" w:color="auto" w:fill="auto"/>
          </w:tcPr>
          <w:p w14:paraId="01ACC269" w14:textId="67FBDE44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3C9F4290" w14:textId="0B1B6A34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573" w:type="dxa"/>
            <w:shd w:val="clear" w:color="auto" w:fill="auto"/>
          </w:tcPr>
          <w:p w14:paraId="2425368A" w14:textId="6A247BD8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306" w:type="dxa"/>
            <w:tcBorders>
              <w:right w:val="single" w:sz="4" w:space="0" w:color="auto"/>
            </w:tcBorders>
            <w:shd w:val="clear" w:color="auto" w:fill="auto"/>
          </w:tcPr>
          <w:p w14:paraId="3D1CEFD4" w14:textId="16129EF3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puno</w:t>
            </w:r>
          </w:p>
        </w:tc>
      </w:tr>
      <w:tr w:rsidR="7155A564" w14:paraId="6343A9E3" w14:textId="77777777" w:rsidTr="0D330040">
        <w:trPr>
          <w:cantSplit/>
          <w:trHeight w:val="1995"/>
        </w:trPr>
        <w:tc>
          <w:tcPr>
            <w:tcW w:w="1248" w:type="dxa"/>
            <w:shd w:val="clear" w:color="auto" w:fill="auto"/>
          </w:tcPr>
          <w:p w14:paraId="3541F181" w14:textId="7C7D769B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Doris Golja</w:t>
            </w:r>
          </w:p>
        </w:tc>
        <w:tc>
          <w:tcPr>
            <w:tcW w:w="851" w:type="dxa"/>
            <w:shd w:val="clear" w:color="auto" w:fill="auto"/>
          </w:tcPr>
          <w:p w14:paraId="35DF6531" w14:textId="41FAE601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4"/>
                <w:szCs w:val="14"/>
                <w:lang w:eastAsia="en-US"/>
              </w:rPr>
            </w:pPr>
            <w:r w:rsidRPr="0D330040">
              <w:rPr>
                <w:rFonts w:ascii="Arial" w:eastAsia="Arial" w:hAnsi="Arial" w:cs="Arial"/>
                <w:sz w:val="14"/>
                <w:szCs w:val="14"/>
                <w:lang w:eastAsia="en-US"/>
              </w:rPr>
              <w:t>Razredna nastava</w:t>
            </w:r>
          </w:p>
        </w:tc>
        <w:tc>
          <w:tcPr>
            <w:tcW w:w="482" w:type="dxa"/>
            <w:shd w:val="clear" w:color="auto" w:fill="auto"/>
          </w:tcPr>
          <w:p w14:paraId="7056861C" w14:textId="0B9DCCAF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RN</w:t>
            </w:r>
          </w:p>
        </w:tc>
        <w:tc>
          <w:tcPr>
            <w:tcW w:w="539" w:type="dxa"/>
            <w:shd w:val="clear" w:color="auto" w:fill="auto"/>
          </w:tcPr>
          <w:p w14:paraId="2A8DE942" w14:textId="2D56972D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4"/>
                <w:szCs w:val="14"/>
                <w:lang w:eastAsia="en-US"/>
              </w:rPr>
            </w:pPr>
            <w:r w:rsidRPr="0D330040">
              <w:rPr>
                <w:rFonts w:ascii="Arial" w:eastAsia="Arial" w:hAnsi="Arial" w:cs="Arial"/>
                <w:sz w:val="14"/>
                <w:szCs w:val="14"/>
                <w:lang w:eastAsia="en-US"/>
              </w:rPr>
              <w:t>2 a</w:t>
            </w:r>
          </w:p>
        </w:tc>
        <w:tc>
          <w:tcPr>
            <w:tcW w:w="390" w:type="dxa"/>
            <w:shd w:val="clear" w:color="auto" w:fill="auto"/>
          </w:tcPr>
          <w:p w14:paraId="05BEE1E9" w14:textId="4EE8D55C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426" w:type="dxa"/>
            <w:gridSpan w:val="2"/>
            <w:shd w:val="clear" w:color="auto" w:fill="auto"/>
          </w:tcPr>
          <w:p w14:paraId="6608FF4B" w14:textId="67983BEF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59" w:type="dxa"/>
            <w:gridSpan w:val="2"/>
            <w:shd w:val="clear" w:color="auto" w:fill="auto"/>
          </w:tcPr>
          <w:p w14:paraId="25564542" w14:textId="26F37859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26273799" w14:textId="776DA63B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071BD563" w14:textId="2EF0F6D1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2"/>
                <w:szCs w:val="12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6D6352C4" w14:textId="32EA3CFD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4777DCC7" w14:textId="695D9270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44" w:type="dxa"/>
            <w:shd w:val="clear" w:color="auto" w:fill="auto"/>
          </w:tcPr>
          <w:p w14:paraId="264F8367" w14:textId="7C74444D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83" w:type="dxa"/>
            <w:shd w:val="clear" w:color="auto" w:fill="auto"/>
          </w:tcPr>
          <w:p w14:paraId="0A53B376" w14:textId="47EA1502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17" w:type="dxa"/>
            <w:shd w:val="clear" w:color="auto" w:fill="auto"/>
          </w:tcPr>
          <w:p w14:paraId="615E0800" w14:textId="1C76E6B8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34" w:type="dxa"/>
          </w:tcPr>
          <w:p w14:paraId="12A81AF9" w14:textId="3E7AA5BC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65" w:type="dxa"/>
          </w:tcPr>
          <w:p w14:paraId="227C6D3D" w14:textId="11AF4764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03" w:type="dxa"/>
            <w:shd w:val="clear" w:color="auto" w:fill="auto"/>
          </w:tcPr>
          <w:p w14:paraId="1917386B" w14:textId="1E707E4F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425" w:type="dxa"/>
            <w:shd w:val="clear" w:color="auto" w:fill="auto"/>
          </w:tcPr>
          <w:p w14:paraId="0AA41709" w14:textId="0B9B49D1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14:paraId="4A040ECF" w14:textId="62CBAB48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18" w:type="dxa"/>
            <w:shd w:val="clear" w:color="auto" w:fill="auto"/>
          </w:tcPr>
          <w:p w14:paraId="7D2712A9" w14:textId="45D61DED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55358C34" w14:textId="358B1985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5CD2E8C6" w14:textId="0F5AD4B4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4D5FDE16" w14:textId="750F65E2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4361A95D" w14:textId="25D0F3FD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3F8DBD28" w14:textId="21C5FCD6" w:rsidR="7155A564" w:rsidRDefault="7155A564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shd w:val="clear" w:color="auto" w:fill="auto"/>
          </w:tcPr>
          <w:p w14:paraId="533D3A8E" w14:textId="6CC046D8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75" w:type="dxa"/>
            <w:shd w:val="clear" w:color="auto" w:fill="auto"/>
          </w:tcPr>
          <w:p w14:paraId="547CC6CD" w14:textId="48623216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17" w:type="dxa"/>
            <w:shd w:val="clear" w:color="auto" w:fill="auto"/>
          </w:tcPr>
          <w:p w14:paraId="4148B41C" w14:textId="2B3438A9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7" w:type="dxa"/>
            <w:shd w:val="clear" w:color="auto" w:fill="auto"/>
          </w:tcPr>
          <w:p w14:paraId="53A45CFA" w14:textId="18854ED6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2E398AD7" w14:textId="47262EF0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573" w:type="dxa"/>
            <w:shd w:val="clear" w:color="auto" w:fill="auto"/>
          </w:tcPr>
          <w:p w14:paraId="6ACEED0C" w14:textId="6B6C86DE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306" w:type="dxa"/>
            <w:tcBorders>
              <w:right w:val="single" w:sz="4" w:space="0" w:color="auto"/>
            </w:tcBorders>
            <w:shd w:val="clear" w:color="auto" w:fill="auto"/>
          </w:tcPr>
          <w:p w14:paraId="0ED1F77A" w14:textId="4F83D7C9" w:rsidR="7155A564" w:rsidRDefault="0D330040" w:rsidP="0D330040">
            <w:pPr>
              <w:spacing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puno</w:t>
            </w:r>
          </w:p>
        </w:tc>
      </w:tr>
      <w:tr w:rsidR="000F60E2" w:rsidRPr="007524A7" w14:paraId="7BFD1730" w14:textId="77777777" w:rsidTr="0D330040">
        <w:trPr>
          <w:cantSplit/>
          <w:trHeight w:val="1995"/>
        </w:trPr>
        <w:tc>
          <w:tcPr>
            <w:tcW w:w="1248" w:type="dxa"/>
            <w:shd w:val="clear" w:color="auto" w:fill="auto"/>
          </w:tcPr>
          <w:p w14:paraId="709A060D" w14:textId="25929608" w:rsidR="000F60E2" w:rsidRPr="007524A7" w:rsidRDefault="0D330040" w:rsidP="0D330040">
            <w:pPr>
              <w:spacing w:before="240"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Marijana Blašković</w:t>
            </w:r>
          </w:p>
        </w:tc>
        <w:tc>
          <w:tcPr>
            <w:tcW w:w="851" w:type="dxa"/>
            <w:shd w:val="clear" w:color="auto" w:fill="auto"/>
          </w:tcPr>
          <w:p w14:paraId="5FE704C0" w14:textId="77777777" w:rsidR="000F60E2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4"/>
                <w:szCs w:val="14"/>
                <w:lang w:eastAsia="en-US"/>
              </w:rPr>
              <w:t>Razredna nastava</w:t>
            </w:r>
          </w:p>
        </w:tc>
        <w:tc>
          <w:tcPr>
            <w:tcW w:w="482" w:type="dxa"/>
            <w:shd w:val="clear" w:color="auto" w:fill="auto"/>
          </w:tcPr>
          <w:p w14:paraId="367AC3C3" w14:textId="77777777" w:rsidR="00DA7B53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 xml:space="preserve">RN </w:t>
            </w:r>
          </w:p>
          <w:p w14:paraId="21294AB9" w14:textId="13C70845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 b</w:t>
            </w:r>
          </w:p>
          <w:p w14:paraId="3CAE2679" w14:textId="59A16EEC" w:rsidR="00DA7B53" w:rsidRPr="007524A7" w:rsidRDefault="00DA7B53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shd w:val="clear" w:color="auto" w:fill="auto"/>
          </w:tcPr>
          <w:p w14:paraId="0006B8F1" w14:textId="35C6E7B0" w:rsidR="000F60E2" w:rsidRPr="007524A7" w:rsidRDefault="0D330040" w:rsidP="0D330040">
            <w:pPr>
              <w:spacing w:after="480" w:line="240" w:lineRule="auto"/>
              <w:ind w:left="113" w:right="113"/>
              <w:jc w:val="center"/>
              <w:rPr>
                <w:rFonts w:ascii="Arial" w:eastAsia="Arial" w:hAnsi="Arial" w:cs="Arial"/>
                <w:sz w:val="14"/>
                <w:szCs w:val="14"/>
                <w:lang w:eastAsia="en-US"/>
              </w:rPr>
            </w:pPr>
            <w:r w:rsidRPr="0D330040">
              <w:rPr>
                <w:rFonts w:ascii="Arial" w:eastAsia="Arial" w:hAnsi="Arial" w:cs="Arial"/>
                <w:sz w:val="14"/>
                <w:szCs w:val="14"/>
                <w:lang w:eastAsia="en-US"/>
              </w:rPr>
              <w:t>1.b</w:t>
            </w:r>
          </w:p>
        </w:tc>
        <w:tc>
          <w:tcPr>
            <w:tcW w:w="390" w:type="dxa"/>
            <w:shd w:val="clear" w:color="auto" w:fill="auto"/>
          </w:tcPr>
          <w:p w14:paraId="1CF1A5E2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426" w:type="dxa"/>
            <w:gridSpan w:val="2"/>
            <w:shd w:val="clear" w:color="auto" w:fill="auto"/>
          </w:tcPr>
          <w:p w14:paraId="7D7588A5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59" w:type="dxa"/>
            <w:gridSpan w:val="2"/>
            <w:shd w:val="clear" w:color="auto" w:fill="auto"/>
          </w:tcPr>
          <w:p w14:paraId="21081C9A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4F3E00C2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18AFF0E4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2"/>
                <w:szCs w:val="12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30B90936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45A320CD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44" w:type="dxa"/>
            <w:shd w:val="clear" w:color="auto" w:fill="auto"/>
          </w:tcPr>
          <w:p w14:paraId="1E2E3D8E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83" w:type="dxa"/>
            <w:shd w:val="clear" w:color="auto" w:fill="auto"/>
          </w:tcPr>
          <w:p w14:paraId="6EFC2555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17" w:type="dxa"/>
            <w:shd w:val="clear" w:color="auto" w:fill="auto"/>
          </w:tcPr>
          <w:p w14:paraId="5A312949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34" w:type="dxa"/>
          </w:tcPr>
          <w:p w14:paraId="2B09B5A7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65" w:type="dxa"/>
          </w:tcPr>
          <w:p w14:paraId="2E8AA33B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03" w:type="dxa"/>
            <w:shd w:val="clear" w:color="auto" w:fill="auto"/>
          </w:tcPr>
          <w:p w14:paraId="17A4E6ED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425" w:type="dxa"/>
            <w:shd w:val="clear" w:color="auto" w:fill="auto"/>
          </w:tcPr>
          <w:p w14:paraId="2C3BD96E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14:paraId="0F1127CE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18" w:type="dxa"/>
            <w:shd w:val="clear" w:color="auto" w:fill="auto"/>
          </w:tcPr>
          <w:p w14:paraId="2030D152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0BDAF535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69FDB17E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448F144D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400AAC88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7489C015" w14:textId="77777777" w:rsidR="000F60E2" w:rsidRPr="007524A7" w:rsidRDefault="000F60E2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shd w:val="clear" w:color="auto" w:fill="auto"/>
          </w:tcPr>
          <w:p w14:paraId="639AEE4C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75" w:type="dxa"/>
            <w:shd w:val="clear" w:color="auto" w:fill="auto"/>
          </w:tcPr>
          <w:p w14:paraId="49B4BF70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17" w:type="dxa"/>
            <w:shd w:val="clear" w:color="auto" w:fill="auto"/>
          </w:tcPr>
          <w:p w14:paraId="3620FFC2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7" w:type="dxa"/>
            <w:shd w:val="clear" w:color="auto" w:fill="auto"/>
          </w:tcPr>
          <w:p w14:paraId="2B0087AD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4E61B54A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573" w:type="dxa"/>
            <w:shd w:val="clear" w:color="auto" w:fill="auto"/>
          </w:tcPr>
          <w:p w14:paraId="1574AFA0" w14:textId="77777777" w:rsidR="000F60E2" w:rsidRPr="007524A7" w:rsidRDefault="0D330040" w:rsidP="0D330040">
            <w:pPr>
              <w:spacing w:after="480" w:line="240" w:lineRule="auto"/>
              <w:ind w:left="113" w:right="113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306" w:type="dxa"/>
            <w:tcBorders>
              <w:right w:val="single" w:sz="4" w:space="0" w:color="auto"/>
            </w:tcBorders>
            <w:shd w:val="clear" w:color="auto" w:fill="auto"/>
          </w:tcPr>
          <w:p w14:paraId="38825B80" w14:textId="77777777" w:rsidR="000F60E2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puno</w:t>
            </w:r>
          </w:p>
        </w:tc>
      </w:tr>
      <w:tr w:rsidR="00DA7B53" w:rsidRPr="007524A7" w14:paraId="4B2FB924" w14:textId="77777777" w:rsidTr="0D330040">
        <w:tc>
          <w:tcPr>
            <w:tcW w:w="1248" w:type="dxa"/>
            <w:shd w:val="clear" w:color="auto" w:fill="auto"/>
          </w:tcPr>
          <w:p w14:paraId="376F7689" w14:textId="59773FD3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Sanja Škopac</w:t>
            </w:r>
          </w:p>
        </w:tc>
        <w:tc>
          <w:tcPr>
            <w:tcW w:w="851" w:type="dxa"/>
            <w:shd w:val="clear" w:color="auto" w:fill="auto"/>
          </w:tcPr>
          <w:p w14:paraId="4A234767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4"/>
                <w:szCs w:val="14"/>
                <w:lang w:eastAsia="en-US"/>
              </w:rPr>
            </w:pPr>
            <w:r w:rsidRPr="0D330040">
              <w:rPr>
                <w:rFonts w:ascii="Arial" w:eastAsia="Arial" w:hAnsi="Arial" w:cs="Arial"/>
                <w:sz w:val="14"/>
                <w:szCs w:val="14"/>
                <w:lang w:eastAsia="en-US"/>
              </w:rPr>
              <w:t>Razredna nastava</w:t>
            </w:r>
          </w:p>
        </w:tc>
        <w:tc>
          <w:tcPr>
            <w:tcW w:w="482" w:type="dxa"/>
            <w:shd w:val="clear" w:color="auto" w:fill="auto"/>
          </w:tcPr>
          <w:p w14:paraId="467707E5" w14:textId="36651135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RN 3.a</w:t>
            </w:r>
          </w:p>
        </w:tc>
        <w:tc>
          <w:tcPr>
            <w:tcW w:w="539" w:type="dxa"/>
            <w:shd w:val="clear" w:color="auto" w:fill="auto"/>
          </w:tcPr>
          <w:p w14:paraId="5F76AEFC" w14:textId="7A83F414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3.a</w:t>
            </w:r>
          </w:p>
        </w:tc>
        <w:tc>
          <w:tcPr>
            <w:tcW w:w="390" w:type="dxa"/>
            <w:shd w:val="clear" w:color="auto" w:fill="auto"/>
          </w:tcPr>
          <w:p w14:paraId="6723EEBC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426" w:type="dxa"/>
            <w:gridSpan w:val="2"/>
            <w:shd w:val="clear" w:color="auto" w:fill="auto"/>
          </w:tcPr>
          <w:p w14:paraId="688A7F6E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59" w:type="dxa"/>
            <w:gridSpan w:val="2"/>
            <w:shd w:val="clear" w:color="auto" w:fill="auto"/>
          </w:tcPr>
          <w:p w14:paraId="244796B3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696D0E8B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17D3C935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32DAC082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0D18154B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44" w:type="dxa"/>
            <w:shd w:val="clear" w:color="auto" w:fill="auto"/>
          </w:tcPr>
          <w:p w14:paraId="6FF59E75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83" w:type="dxa"/>
            <w:shd w:val="clear" w:color="auto" w:fill="auto"/>
          </w:tcPr>
          <w:p w14:paraId="3CCCE1E5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17" w:type="dxa"/>
            <w:shd w:val="clear" w:color="auto" w:fill="auto"/>
          </w:tcPr>
          <w:p w14:paraId="1B02DD8B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34" w:type="dxa"/>
          </w:tcPr>
          <w:p w14:paraId="57F9DEAF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65" w:type="dxa"/>
          </w:tcPr>
          <w:p w14:paraId="27E0BA77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03" w:type="dxa"/>
            <w:shd w:val="clear" w:color="auto" w:fill="auto"/>
          </w:tcPr>
          <w:p w14:paraId="735E275E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425" w:type="dxa"/>
            <w:shd w:val="clear" w:color="auto" w:fill="auto"/>
          </w:tcPr>
          <w:p w14:paraId="7E192D91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14:paraId="26F60D96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18" w:type="dxa"/>
            <w:shd w:val="clear" w:color="auto" w:fill="auto"/>
          </w:tcPr>
          <w:p w14:paraId="4873FB59" w14:textId="1FAC27C2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247E6697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20327FDB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4C5FB599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0EC67B89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6F7DFF26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shd w:val="clear" w:color="auto" w:fill="auto"/>
          </w:tcPr>
          <w:p w14:paraId="4FB2407A" w14:textId="64C48C3E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75" w:type="dxa"/>
            <w:shd w:val="clear" w:color="auto" w:fill="auto"/>
          </w:tcPr>
          <w:p w14:paraId="046062EA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17" w:type="dxa"/>
            <w:shd w:val="clear" w:color="auto" w:fill="auto"/>
          </w:tcPr>
          <w:p w14:paraId="00BF4F47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7" w:type="dxa"/>
            <w:shd w:val="clear" w:color="auto" w:fill="auto"/>
          </w:tcPr>
          <w:p w14:paraId="465106F9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2D85506E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573" w:type="dxa"/>
            <w:shd w:val="clear" w:color="auto" w:fill="auto"/>
          </w:tcPr>
          <w:p w14:paraId="6E6B6652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306" w:type="dxa"/>
            <w:shd w:val="clear" w:color="auto" w:fill="auto"/>
          </w:tcPr>
          <w:p w14:paraId="29415A3E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puno</w:t>
            </w:r>
          </w:p>
        </w:tc>
      </w:tr>
      <w:tr w:rsidR="00DA7B53" w:rsidRPr="007524A7" w14:paraId="59C3D65A" w14:textId="77777777" w:rsidTr="0D330040">
        <w:tc>
          <w:tcPr>
            <w:tcW w:w="1248" w:type="dxa"/>
            <w:shd w:val="clear" w:color="auto" w:fill="auto"/>
          </w:tcPr>
          <w:p w14:paraId="4713437E" w14:textId="4625A109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Marina Ružić</w:t>
            </w:r>
          </w:p>
        </w:tc>
        <w:tc>
          <w:tcPr>
            <w:tcW w:w="851" w:type="dxa"/>
            <w:shd w:val="clear" w:color="auto" w:fill="auto"/>
          </w:tcPr>
          <w:p w14:paraId="49111C47" w14:textId="44607791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4"/>
                <w:szCs w:val="14"/>
                <w:lang w:eastAsia="en-US"/>
              </w:rPr>
            </w:pPr>
            <w:r w:rsidRPr="0D330040">
              <w:rPr>
                <w:rFonts w:ascii="Arial" w:eastAsia="Arial" w:hAnsi="Arial" w:cs="Arial"/>
                <w:sz w:val="14"/>
                <w:szCs w:val="14"/>
                <w:lang w:eastAsia="en-US"/>
              </w:rPr>
              <w:t>Razredna nastava</w:t>
            </w:r>
          </w:p>
        </w:tc>
        <w:tc>
          <w:tcPr>
            <w:tcW w:w="482" w:type="dxa"/>
            <w:shd w:val="clear" w:color="auto" w:fill="auto"/>
          </w:tcPr>
          <w:p w14:paraId="3076B206" w14:textId="5BB307D9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RN 3.b</w:t>
            </w:r>
          </w:p>
        </w:tc>
        <w:tc>
          <w:tcPr>
            <w:tcW w:w="539" w:type="dxa"/>
            <w:shd w:val="clear" w:color="auto" w:fill="auto"/>
          </w:tcPr>
          <w:p w14:paraId="54986F0A" w14:textId="677A0F06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3.b</w:t>
            </w:r>
          </w:p>
        </w:tc>
        <w:tc>
          <w:tcPr>
            <w:tcW w:w="390" w:type="dxa"/>
            <w:shd w:val="clear" w:color="auto" w:fill="auto"/>
          </w:tcPr>
          <w:p w14:paraId="76E8AAD2" w14:textId="3876A9B4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426" w:type="dxa"/>
            <w:gridSpan w:val="2"/>
            <w:shd w:val="clear" w:color="auto" w:fill="auto"/>
          </w:tcPr>
          <w:p w14:paraId="56EE3279" w14:textId="3B592520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59" w:type="dxa"/>
            <w:gridSpan w:val="2"/>
            <w:shd w:val="clear" w:color="auto" w:fill="auto"/>
          </w:tcPr>
          <w:p w14:paraId="0B133349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7AA33D80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637B4A5D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0BE0BD29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47C58C89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44" w:type="dxa"/>
            <w:shd w:val="clear" w:color="auto" w:fill="auto"/>
          </w:tcPr>
          <w:p w14:paraId="00AD37EB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83" w:type="dxa"/>
            <w:shd w:val="clear" w:color="auto" w:fill="auto"/>
          </w:tcPr>
          <w:p w14:paraId="1046E52D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17" w:type="dxa"/>
            <w:shd w:val="clear" w:color="auto" w:fill="auto"/>
          </w:tcPr>
          <w:p w14:paraId="0AD2A8AC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34" w:type="dxa"/>
          </w:tcPr>
          <w:p w14:paraId="4E9D8BBD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65" w:type="dxa"/>
          </w:tcPr>
          <w:p w14:paraId="0D06AB2A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03" w:type="dxa"/>
            <w:shd w:val="clear" w:color="auto" w:fill="auto"/>
          </w:tcPr>
          <w:p w14:paraId="53E12FCA" w14:textId="395DC4D9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425" w:type="dxa"/>
            <w:shd w:val="clear" w:color="auto" w:fill="auto"/>
          </w:tcPr>
          <w:p w14:paraId="00F347CE" w14:textId="5D557B24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14:paraId="10166123" w14:textId="33620AC4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18" w:type="dxa"/>
            <w:shd w:val="clear" w:color="auto" w:fill="auto"/>
          </w:tcPr>
          <w:p w14:paraId="45993124" w14:textId="40D0216D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20FF049D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7260C49D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0563A31D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5A754E8C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615347D8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shd w:val="clear" w:color="auto" w:fill="auto"/>
          </w:tcPr>
          <w:p w14:paraId="52F81464" w14:textId="6DD4ABC9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75" w:type="dxa"/>
            <w:shd w:val="clear" w:color="auto" w:fill="auto"/>
          </w:tcPr>
          <w:p w14:paraId="123321E3" w14:textId="1FF60944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17" w:type="dxa"/>
            <w:shd w:val="clear" w:color="auto" w:fill="auto"/>
          </w:tcPr>
          <w:p w14:paraId="4EA7C7F9" w14:textId="3CCE45CD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7" w:type="dxa"/>
            <w:shd w:val="clear" w:color="auto" w:fill="auto"/>
          </w:tcPr>
          <w:p w14:paraId="15AF7260" w14:textId="5058A9FB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06C39B54" w14:textId="747DDA39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573" w:type="dxa"/>
            <w:shd w:val="clear" w:color="auto" w:fill="auto"/>
          </w:tcPr>
          <w:p w14:paraId="192A9FD0" w14:textId="1B29A6F5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306" w:type="dxa"/>
            <w:shd w:val="clear" w:color="auto" w:fill="auto"/>
          </w:tcPr>
          <w:p w14:paraId="1341AE2E" w14:textId="27F6CE5C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puno</w:t>
            </w:r>
          </w:p>
        </w:tc>
      </w:tr>
      <w:tr w:rsidR="00DA7B53" w:rsidRPr="007524A7" w14:paraId="142270E6" w14:textId="77777777" w:rsidTr="0D330040">
        <w:tc>
          <w:tcPr>
            <w:tcW w:w="1248" w:type="dxa"/>
            <w:shd w:val="clear" w:color="auto" w:fill="auto"/>
          </w:tcPr>
          <w:p w14:paraId="00DE71E6" w14:textId="4ED8780A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lastRenderedPageBreak/>
              <w:t>Nagua Giurici</w:t>
            </w:r>
          </w:p>
        </w:tc>
        <w:tc>
          <w:tcPr>
            <w:tcW w:w="851" w:type="dxa"/>
            <w:shd w:val="clear" w:color="auto" w:fill="auto"/>
          </w:tcPr>
          <w:p w14:paraId="70C43388" w14:textId="6F23E65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4"/>
                <w:szCs w:val="14"/>
                <w:lang w:eastAsia="en-US"/>
              </w:rPr>
            </w:pPr>
            <w:r w:rsidRPr="0D330040">
              <w:rPr>
                <w:rFonts w:ascii="Arial" w:eastAsia="Arial" w:hAnsi="Arial" w:cs="Arial"/>
                <w:sz w:val="14"/>
                <w:szCs w:val="14"/>
                <w:lang w:eastAsia="en-US"/>
              </w:rPr>
              <w:t>Razredna nastava</w:t>
            </w:r>
          </w:p>
        </w:tc>
        <w:tc>
          <w:tcPr>
            <w:tcW w:w="482" w:type="dxa"/>
            <w:shd w:val="clear" w:color="auto" w:fill="auto"/>
          </w:tcPr>
          <w:p w14:paraId="31F9E457" w14:textId="38F31816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RN 4.A</w:t>
            </w:r>
          </w:p>
        </w:tc>
        <w:tc>
          <w:tcPr>
            <w:tcW w:w="539" w:type="dxa"/>
            <w:shd w:val="clear" w:color="auto" w:fill="auto"/>
          </w:tcPr>
          <w:p w14:paraId="5AB9AD41" w14:textId="459C437F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4 a</w:t>
            </w:r>
          </w:p>
        </w:tc>
        <w:tc>
          <w:tcPr>
            <w:tcW w:w="390" w:type="dxa"/>
            <w:shd w:val="clear" w:color="auto" w:fill="auto"/>
          </w:tcPr>
          <w:p w14:paraId="203873AD" w14:textId="1B52916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426" w:type="dxa"/>
            <w:gridSpan w:val="2"/>
            <w:shd w:val="clear" w:color="auto" w:fill="auto"/>
          </w:tcPr>
          <w:p w14:paraId="30BA7E41" w14:textId="5351DD9D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59" w:type="dxa"/>
            <w:gridSpan w:val="2"/>
            <w:shd w:val="clear" w:color="auto" w:fill="auto"/>
          </w:tcPr>
          <w:p w14:paraId="7D8A453F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3C8F8696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692AF657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30395D3F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23BAF41C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44" w:type="dxa"/>
            <w:shd w:val="clear" w:color="auto" w:fill="auto"/>
          </w:tcPr>
          <w:p w14:paraId="56338ED1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83" w:type="dxa"/>
            <w:shd w:val="clear" w:color="auto" w:fill="auto"/>
          </w:tcPr>
          <w:p w14:paraId="12FACE0E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17" w:type="dxa"/>
            <w:shd w:val="clear" w:color="auto" w:fill="auto"/>
          </w:tcPr>
          <w:p w14:paraId="3ABFB8AB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34" w:type="dxa"/>
          </w:tcPr>
          <w:p w14:paraId="681C39D5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65" w:type="dxa"/>
          </w:tcPr>
          <w:p w14:paraId="1DE385AF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03" w:type="dxa"/>
            <w:shd w:val="clear" w:color="auto" w:fill="auto"/>
          </w:tcPr>
          <w:p w14:paraId="3C8C543B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425" w:type="dxa"/>
            <w:shd w:val="clear" w:color="auto" w:fill="auto"/>
          </w:tcPr>
          <w:p w14:paraId="6E88241D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14:paraId="77DE4DB7" w14:textId="59C0F3BC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18" w:type="dxa"/>
            <w:shd w:val="clear" w:color="auto" w:fill="auto"/>
          </w:tcPr>
          <w:p w14:paraId="265855F3" w14:textId="76ABFD02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25E6177B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071F991D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62418F53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08246049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768E9108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shd w:val="clear" w:color="auto" w:fill="auto"/>
          </w:tcPr>
          <w:p w14:paraId="565EC8CE" w14:textId="3F163362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75" w:type="dxa"/>
            <w:shd w:val="clear" w:color="auto" w:fill="auto"/>
          </w:tcPr>
          <w:p w14:paraId="0D4A6C11" w14:textId="0DB861F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7,5</w:t>
            </w:r>
          </w:p>
        </w:tc>
        <w:tc>
          <w:tcPr>
            <w:tcW w:w="417" w:type="dxa"/>
            <w:shd w:val="clear" w:color="auto" w:fill="auto"/>
          </w:tcPr>
          <w:p w14:paraId="7B208ADC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7" w:type="dxa"/>
            <w:shd w:val="clear" w:color="auto" w:fill="auto"/>
          </w:tcPr>
          <w:p w14:paraId="2A7C0D17" w14:textId="404B8363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9,5</w:t>
            </w:r>
          </w:p>
        </w:tc>
        <w:tc>
          <w:tcPr>
            <w:tcW w:w="567" w:type="dxa"/>
            <w:shd w:val="clear" w:color="auto" w:fill="auto"/>
          </w:tcPr>
          <w:p w14:paraId="740EE5DF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573" w:type="dxa"/>
            <w:shd w:val="clear" w:color="auto" w:fill="auto"/>
          </w:tcPr>
          <w:p w14:paraId="7A9596E4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306" w:type="dxa"/>
            <w:shd w:val="clear" w:color="auto" w:fill="auto"/>
          </w:tcPr>
          <w:p w14:paraId="57CAA4D5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puno</w:t>
            </w:r>
          </w:p>
        </w:tc>
      </w:tr>
      <w:tr w:rsidR="00DA7B53" w:rsidRPr="007524A7" w14:paraId="1424DACD" w14:textId="77777777" w:rsidTr="0D330040">
        <w:tc>
          <w:tcPr>
            <w:tcW w:w="1248" w:type="dxa"/>
            <w:shd w:val="clear" w:color="auto" w:fill="auto"/>
          </w:tcPr>
          <w:p w14:paraId="0851E227" w14:textId="6181F12C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Lorena Dobrić</w:t>
            </w:r>
          </w:p>
        </w:tc>
        <w:tc>
          <w:tcPr>
            <w:tcW w:w="851" w:type="dxa"/>
            <w:shd w:val="clear" w:color="auto" w:fill="auto"/>
          </w:tcPr>
          <w:p w14:paraId="485DA74B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4"/>
                <w:szCs w:val="14"/>
                <w:lang w:eastAsia="en-US"/>
              </w:rPr>
            </w:pPr>
            <w:r w:rsidRPr="0D330040">
              <w:rPr>
                <w:rFonts w:ascii="Arial" w:eastAsia="Arial" w:hAnsi="Arial" w:cs="Arial"/>
                <w:sz w:val="14"/>
                <w:szCs w:val="14"/>
                <w:lang w:eastAsia="en-US"/>
              </w:rPr>
              <w:t>Razredna nastava</w:t>
            </w:r>
          </w:p>
        </w:tc>
        <w:tc>
          <w:tcPr>
            <w:tcW w:w="482" w:type="dxa"/>
            <w:shd w:val="clear" w:color="auto" w:fill="auto"/>
          </w:tcPr>
          <w:p w14:paraId="4BE7B9C5" w14:textId="6EB2668D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RN 4.B</w:t>
            </w:r>
          </w:p>
        </w:tc>
        <w:tc>
          <w:tcPr>
            <w:tcW w:w="539" w:type="dxa"/>
            <w:shd w:val="clear" w:color="auto" w:fill="auto"/>
          </w:tcPr>
          <w:p w14:paraId="13CE8606" w14:textId="4B8B2DE4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4.b</w:t>
            </w:r>
          </w:p>
        </w:tc>
        <w:tc>
          <w:tcPr>
            <w:tcW w:w="390" w:type="dxa"/>
            <w:shd w:val="clear" w:color="auto" w:fill="auto"/>
          </w:tcPr>
          <w:p w14:paraId="74F84448" w14:textId="7FD5BAF0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426" w:type="dxa"/>
            <w:gridSpan w:val="2"/>
            <w:shd w:val="clear" w:color="auto" w:fill="auto"/>
          </w:tcPr>
          <w:p w14:paraId="73606F85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59" w:type="dxa"/>
            <w:gridSpan w:val="2"/>
            <w:shd w:val="clear" w:color="auto" w:fill="auto"/>
          </w:tcPr>
          <w:p w14:paraId="55A33AC6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7212A8B3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50DED503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0F9EA2D8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53D9E846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44" w:type="dxa"/>
            <w:shd w:val="clear" w:color="auto" w:fill="auto"/>
          </w:tcPr>
          <w:p w14:paraId="69B09AEC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83" w:type="dxa"/>
            <w:shd w:val="clear" w:color="auto" w:fill="auto"/>
          </w:tcPr>
          <w:p w14:paraId="3734333D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17" w:type="dxa"/>
            <w:shd w:val="clear" w:color="auto" w:fill="auto"/>
          </w:tcPr>
          <w:p w14:paraId="689E8D64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34" w:type="dxa"/>
          </w:tcPr>
          <w:p w14:paraId="25A31430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65" w:type="dxa"/>
          </w:tcPr>
          <w:p w14:paraId="7C4A4DA0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03" w:type="dxa"/>
            <w:shd w:val="clear" w:color="auto" w:fill="auto"/>
          </w:tcPr>
          <w:p w14:paraId="4990EB4F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425" w:type="dxa"/>
            <w:shd w:val="clear" w:color="auto" w:fill="auto"/>
          </w:tcPr>
          <w:p w14:paraId="57A01D06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14:paraId="34865B87" w14:textId="2114D16C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18" w:type="dxa"/>
            <w:shd w:val="clear" w:color="auto" w:fill="auto"/>
          </w:tcPr>
          <w:p w14:paraId="2172168C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30D7BDCB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5F98F2C8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09A6BAED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5C5DC886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14E29FE3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shd w:val="clear" w:color="auto" w:fill="auto"/>
          </w:tcPr>
          <w:p w14:paraId="551C8DD2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75" w:type="dxa"/>
            <w:shd w:val="clear" w:color="auto" w:fill="auto"/>
          </w:tcPr>
          <w:p w14:paraId="4379A0A2" w14:textId="4BA0C61C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7,5</w:t>
            </w:r>
          </w:p>
        </w:tc>
        <w:tc>
          <w:tcPr>
            <w:tcW w:w="417" w:type="dxa"/>
            <w:shd w:val="clear" w:color="auto" w:fill="auto"/>
          </w:tcPr>
          <w:p w14:paraId="2C143D8C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7" w:type="dxa"/>
            <w:shd w:val="clear" w:color="auto" w:fill="auto"/>
          </w:tcPr>
          <w:p w14:paraId="1F89DD68" w14:textId="660FA24A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9,5</w:t>
            </w:r>
          </w:p>
        </w:tc>
        <w:tc>
          <w:tcPr>
            <w:tcW w:w="567" w:type="dxa"/>
            <w:shd w:val="clear" w:color="auto" w:fill="auto"/>
          </w:tcPr>
          <w:p w14:paraId="06FFA571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573" w:type="dxa"/>
            <w:shd w:val="clear" w:color="auto" w:fill="auto"/>
          </w:tcPr>
          <w:p w14:paraId="187A9E8B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306" w:type="dxa"/>
            <w:shd w:val="clear" w:color="auto" w:fill="auto"/>
          </w:tcPr>
          <w:p w14:paraId="332100B4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puno</w:t>
            </w:r>
          </w:p>
        </w:tc>
      </w:tr>
      <w:tr w:rsidR="00DA7B53" w:rsidRPr="007524A7" w14:paraId="150AC421" w14:textId="77777777" w:rsidTr="0D330040">
        <w:tc>
          <w:tcPr>
            <w:tcW w:w="1248" w:type="dxa"/>
            <w:shd w:val="clear" w:color="auto" w:fill="auto"/>
          </w:tcPr>
          <w:p w14:paraId="56B0DC75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Dilana Mohorović Dagostin</w:t>
            </w:r>
          </w:p>
        </w:tc>
        <w:tc>
          <w:tcPr>
            <w:tcW w:w="851" w:type="dxa"/>
            <w:shd w:val="clear" w:color="auto" w:fill="auto"/>
          </w:tcPr>
          <w:p w14:paraId="5A066558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4"/>
                <w:szCs w:val="14"/>
                <w:lang w:eastAsia="en-US"/>
              </w:rPr>
            </w:pPr>
            <w:r w:rsidRPr="0D330040">
              <w:rPr>
                <w:rFonts w:ascii="Arial" w:eastAsia="Arial" w:hAnsi="Arial" w:cs="Arial"/>
                <w:sz w:val="14"/>
                <w:szCs w:val="14"/>
                <w:lang w:eastAsia="en-US"/>
              </w:rPr>
              <w:t>Razredna nastava</w:t>
            </w:r>
          </w:p>
        </w:tc>
        <w:tc>
          <w:tcPr>
            <w:tcW w:w="482" w:type="dxa"/>
            <w:shd w:val="clear" w:color="auto" w:fill="auto"/>
          </w:tcPr>
          <w:p w14:paraId="426ACFF0" w14:textId="3EB6355F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RN 1/2PŠ</w:t>
            </w:r>
          </w:p>
        </w:tc>
        <w:tc>
          <w:tcPr>
            <w:tcW w:w="539" w:type="dxa"/>
            <w:shd w:val="clear" w:color="auto" w:fill="auto"/>
          </w:tcPr>
          <w:p w14:paraId="16B80467" w14:textId="1E89FF58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1./2.</w:t>
            </w:r>
          </w:p>
        </w:tc>
        <w:tc>
          <w:tcPr>
            <w:tcW w:w="390" w:type="dxa"/>
            <w:shd w:val="clear" w:color="auto" w:fill="auto"/>
          </w:tcPr>
          <w:p w14:paraId="2C8DB192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426" w:type="dxa"/>
            <w:gridSpan w:val="2"/>
            <w:shd w:val="clear" w:color="auto" w:fill="auto"/>
          </w:tcPr>
          <w:p w14:paraId="52E1F2D3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59" w:type="dxa"/>
            <w:gridSpan w:val="2"/>
            <w:shd w:val="clear" w:color="auto" w:fill="auto"/>
          </w:tcPr>
          <w:p w14:paraId="412D58C0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03B29E43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766E2204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7A1BDDB3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1A150BC0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44" w:type="dxa"/>
            <w:shd w:val="clear" w:color="auto" w:fill="auto"/>
          </w:tcPr>
          <w:p w14:paraId="347071A2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83" w:type="dxa"/>
            <w:shd w:val="clear" w:color="auto" w:fill="auto"/>
          </w:tcPr>
          <w:p w14:paraId="58C4261F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17" w:type="dxa"/>
            <w:shd w:val="clear" w:color="auto" w:fill="auto"/>
          </w:tcPr>
          <w:p w14:paraId="77F75E08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34" w:type="dxa"/>
          </w:tcPr>
          <w:p w14:paraId="67DF52E3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65" w:type="dxa"/>
          </w:tcPr>
          <w:p w14:paraId="7D7BC393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03" w:type="dxa"/>
            <w:shd w:val="clear" w:color="auto" w:fill="auto"/>
          </w:tcPr>
          <w:p w14:paraId="100ADAF0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425" w:type="dxa"/>
            <w:shd w:val="clear" w:color="auto" w:fill="auto"/>
          </w:tcPr>
          <w:p w14:paraId="0B7DD879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14:paraId="75E63EAB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18" w:type="dxa"/>
            <w:shd w:val="clear" w:color="auto" w:fill="auto"/>
          </w:tcPr>
          <w:p w14:paraId="1CFF267A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0373CFA5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0CF19EB2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2C61DD85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417BFC67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4C8EC107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shd w:val="clear" w:color="auto" w:fill="auto"/>
          </w:tcPr>
          <w:p w14:paraId="1B8FF992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75" w:type="dxa"/>
            <w:shd w:val="clear" w:color="auto" w:fill="auto"/>
          </w:tcPr>
          <w:p w14:paraId="7D660936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17" w:type="dxa"/>
            <w:shd w:val="clear" w:color="auto" w:fill="auto"/>
          </w:tcPr>
          <w:p w14:paraId="4E7C5F24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7" w:type="dxa"/>
            <w:shd w:val="clear" w:color="auto" w:fill="auto"/>
          </w:tcPr>
          <w:p w14:paraId="145AD21B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7B3B0A1B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573" w:type="dxa"/>
            <w:shd w:val="clear" w:color="auto" w:fill="auto"/>
          </w:tcPr>
          <w:p w14:paraId="22FFA5C5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306" w:type="dxa"/>
            <w:shd w:val="clear" w:color="auto" w:fill="auto"/>
          </w:tcPr>
          <w:p w14:paraId="44874910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puno</w:t>
            </w:r>
          </w:p>
        </w:tc>
      </w:tr>
      <w:tr w:rsidR="00DA7B53" w:rsidRPr="007524A7" w14:paraId="132F2AE2" w14:textId="77777777" w:rsidTr="0D330040">
        <w:tc>
          <w:tcPr>
            <w:tcW w:w="1248" w:type="dxa"/>
            <w:shd w:val="clear" w:color="auto" w:fill="auto"/>
          </w:tcPr>
          <w:p w14:paraId="5912ED3E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 xml:space="preserve">Marta </w:t>
            </w:r>
            <w:proofErr w:type="spellStart"/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Verbanac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14:paraId="462459C3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4"/>
                <w:szCs w:val="14"/>
                <w:lang w:eastAsia="en-US"/>
              </w:rPr>
            </w:pPr>
            <w:r w:rsidRPr="0D330040">
              <w:rPr>
                <w:rFonts w:ascii="Arial" w:eastAsia="Arial" w:hAnsi="Arial" w:cs="Arial"/>
                <w:sz w:val="14"/>
                <w:szCs w:val="14"/>
                <w:lang w:eastAsia="en-US"/>
              </w:rPr>
              <w:t>Razredna nastava</w:t>
            </w:r>
          </w:p>
        </w:tc>
        <w:tc>
          <w:tcPr>
            <w:tcW w:w="482" w:type="dxa"/>
            <w:shd w:val="clear" w:color="auto" w:fill="auto"/>
          </w:tcPr>
          <w:p w14:paraId="7B945970" w14:textId="59442B08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RN3/4PŠ</w:t>
            </w:r>
          </w:p>
        </w:tc>
        <w:tc>
          <w:tcPr>
            <w:tcW w:w="539" w:type="dxa"/>
            <w:shd w:val="clear" w:color="auto" w:fill="auto"/>
          </w:tcPr>
          <w:p w14:paraId="05382875" w14:textId="4E284611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2./3.</w:t>
            </w:r>
          </w:p>
        </w:tc>
        <w:tc>
          <w:tcPr>
            <w:tcW w:w="390" w:type="dxa"/>
            <w:shd w:val="clear" w:color="auto" w:fill="auto"/>
          </w:tcPr>
          <w:p w14:paraId="5674D344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426" w:type="dxa"/>
            <w:gridSpan w:val="2"/>
            <w:shd w:val="clear" w:color="auto" w:fill="auto"/>
          </w:tcPr>
          <w:p w14:paraId="5AD9AB79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59" w:type="dxa"/>
            <w:gridSpan w:val="2"/>
            <w:shd w:val="clear" w:color="auto" w:fill="auto"/>
          </w:tcPr>
          <w:p w14:paraId="6B941DA4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2C4210DE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7D8DEAE3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4879094A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66663B6A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44" w:type="dxa"/>
            <w:shd w:val="clear" w:color="auto" w:fill="auto"/>
          </w:tcPr>
          <w:p w14:paraId="7B02420C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83" w:type="dxa"/>
            <w:shd w:val="clear" w:color="auto" w:fill="auto"/>
          </w:tcPr>
          <w:p w14:paraId="20ACBFD2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17" w:type="dxa"/>
            <w:shd w:val="clear" w:color="auto" w:fill="auto"/>
          </w:tcPr>
          <w:p w14:paraId="1E479FB3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34" w:type="dxa"/>
          </w:tcPr>
          <w:p w14:paraId="3CC669A6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65" w:type="dxa"/>
          </w:tcPr>
          <w:p w14:paraId="22CFD40E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03" w:type="dxa"/>
            <w:shd w:val="clear" w:color="auto" w:fill="auto"/>
          </w:tcPr>
          <w:p w14:paraId="1A06F342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425" w:type="dxa"/>
            <w:shd w:val="clear" w:color="auto" w:fill="auto"/>
          </w:tcPr>
          <w:p w14:paraId="17AEDA1C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14:paraId="29F22151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18" w:type="dxa"/>
            <w:shd w:val="clear" w:color="auto" w:fill="auto"/>
          </w:tcPr>
          <w:p w14:paraId="48F4DC4B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74B4081A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39A7CC00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7549EDE5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3038587D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7CA77545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shd w:val="clear" w:color="auto" w:fill="auto"/>
          </w:tcPr>
          <w:p w14:paraId="3F4ACB4E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75" w:type="dxa"/>
            <w:shd w:val="clear" w:color="auto" w:fill="auto"/>
          </w:tcPr>
          <w:p w14:paraId="33665743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17" w:type="dxa"/>
            <w:shd w:val="clear" w:color="auto" w:fill="auto"/>
          </w:tcPr>
          <w:p w14:paraId="782E7CB4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17" w:type="dxa"/>
            <w:shd w:val="clear" w:color="auto" w:fill="auto"/>
          </w:tcPr>
          <w:p w14:paraId="2A72FDA7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1879B7AD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573" w:type="dxa"/>
            <w:shd w:val="clear" w:color="auto" w:fill="auto"/>
          </w:tcPr>
          <w:p w14:paraId="108830AE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306" w:type="dxa"/>
            <w:shd w:val="clear" w:color="auto" w:fill="auto"/>
          </w:tcPr>
          <w:p w14:paraId="53C04BF7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 xml:space="preserve">puno </w:t>
            </w:r>
          </w:p>
        </w:tc>
      </w:tr>
      <w:tr w:rsidR="00DA7B53" w:rsidRPr="007524A7" w14:paraId="110DE937" w14:textId="77777777" w:rsidTr="0D330040">
        <w:trPr>
          <w:trHeight w:val="955"/>
        </w:trPr>
        <w:tc>
          <w:tcPr>
            <w:tcW w:w="1248" w:type="dxa"/>
            <w:shd w:val="clear" w:color="auto" w:fill="auto"/>
          </w:tcPr>
          <w:p w14:paraId="3045B0B5" w14:textId="7ADDAEFB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Nina Ricci</w:t>
            </w:r>
          </w:p>
        </w:tc>
        <w:tc>
          <w:tcPr>
            <w:tcW w:w="851" w:type="dxa"/>
            <w:shd w:val="clear" w:color="auto" w:fill="auto"/>
          </w:tcPr>
          <w:p w14:paraId="7C98E47F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Produženi boravak</w:t>
            </w:r>
          </w:p>
        </w:tc>
        <w:tc>
          <w:tcPr>
            <w:tcW w:w="482" w:type="dxa"/>
            <w:shd w:val="clear" w:color="auto" w:fill="auto"/>
          </w:tcPr>
          <w:p w14:paraId="1082C6B0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shd w:val="clear" w:color="auto" w:fill="auto"/>
          </w:tcPr>
          <w:p w14:paraId="040D0CCE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90" w:type="dxa"/>
            <w:shd w:val="clear" w:color="auto" w:fill="auto"/>
          </w:tcPr>
          <w:p w14:paraId="03B0FD87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426" w:type="dxa"/>
            <w:gridSpan w:val="2"/>
            <w:shd w:val="clear" w:color="auto" w:fill="auto"/>
          </w:tcPr>
          <w:p w14:paraId="37FACA7B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59" w:type="dxa"/>
            <w:gridSpan w:val="2"/>
            <w:shd w:val="clear" w:color="auto" w:fill="auto"/>
          </w:tcPr>
          <w:p w14:paraId="2B36B17E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6C43FC52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0733D5EC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6AA26339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72C56D27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44" w:type="dxa"/>
            <w:shd w:val="clear" w:color="auto" w:fill="auto"/>
          </w:tcPr>
          <w:p w14:paraId="1AF95D24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83" w:type="dxa"/>
            <w:shd w:val="clear" w:color="auto" w:fill="auto"/>
          </w:tcPr>
          <w:p w14:paraId="6B76FE2D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17" w:type="dxa"/>
            <w:shd w:val="clear" w:color="auto" w:fill="auto"/>
          </w:tcPr>
          <w:p w14:paraId="4F01E4DB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34" w:type="dxa"/>
          </w:tcPr>
          <w:p w14:paraId="16B57D9A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65" w:type="dxa"/>
          </w:tcPr>
          <w:p w14:paraId="4BA040D4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03" w:type="dxa"/>
            <w:shd w:val="clear" w:color="auto" w:fill="auto"/>
          </w:tcPr>
          <w:p w14:paraId="5DE3F495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0D2AE3BB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83" w:type="dxa"/>
            <w:shd w:val="clear" w:color="auto" w:fill="auto"/>
          </w:tcPr>
          <w:p w14:paraId="416F2A1E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18" w:type="dxa"/>
            <w:shd w:val="clear" w:color="auto" w:fill="auto"/>
          </w:tcPr>
          <w:p w14:paraId="60AF88AE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491B5580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38ABE49F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356E686D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67A8EE12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56C20586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shd w:val="clear" w:color="auto" w:fill="auto"/>
          </w:tcPr>
          <w:p w14:paraId="6C5ACF7A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75" w:type="dxa"/>
            <w:shd w:val="clear" w:color="auto" w:fill="auto"/>
          </w:tcPr>
          <w:p w14:paraId="72D66770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8,5</w:t>
            </w:r>
          </w:p>
        </w:tc>
        <w:tc>
          <w:tcPr>
            <w:tcW w:w="417" w:type="dxa"/>
            <w:shd w:val="clear" w:color="auto" w:fill="auto"/>
          </w:tcPr>
          <w:p w14:paraId="264B3816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717" w:type="dxa"/>
            <w:shd w:val="clear" w:color="auto" w:fill="auto"/>
          </w:tcPr>
          <w:p w14:paraId="2EB37C56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6,5</w:t>
            </w:r>
          </w:p>
        </w:tc>
        <w:tc>
          <w:tcPr>
            <w:tcW w:w="567" w:type="dxa"/>
            <w:shd w:val="clear" w:color="auto" w:fill="auto"/>
          </w:tcPr>
          <w:p w14:paraId="36B5A8A3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573" w:type="dxa"/>
            <w:shd w:val="clear" w:color="auto" w:fill="auto"/>
          </w:tcPr>
          <w:p w14:paraId="7213544C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306" w:type="dxa"/>
            <w:shd w:val="clear" w:color="auto" w:fill="auto"/>
          </w:tcPr>
          <w:p w14:paraId="6A95D4B4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Puno</w:t>
            </w:r>
          </w:p>
        </w:tc>
      </w:tr>
      <w:tr w:rsidR="00DA7B53" w:rsidRPr="007524A7" w14:paraId="77FF1EAC" w14:textId="77777777" w:rsidTr="0D330040">
        <w:tc>
          <w:tcPr>
            <w:tcW w:w="1248" w:type="dxa"/>
            <w:shd w:val="clear" w:color="auto" w:fill="auto"/>
          </w:tcPr>
          <w:p w14:paraId="5DB8A511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Ema Šćira</w:t>
            </w:r>
          </w:p>
        </w:tc>
        <w:tc>
          <w:tcPr>
            <w:tcW w:w="851" w:type="dxa"/>
            <w:shd w:val="clear" w:color="auto" w:fill="auto"/>
          </w:tcPr>
          <w:p w14:paraId="0FA15EF6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Produženi boravak</w:t>
            </w:r>
          </w:p>
        </w:tc>
        <w:tc>
          <w:tcPr>
            <w:tcW w:w="482" w:type="dxa"/>
            <w:shd w:val="clear" w:color="auto" w:fill="auto"/>
          </w:tcPr>
          <w:p w14:paraId="3CC4B86B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shd w:val="clear" w:color="auto" w:fill="auto"/>
          </w:tcPr>
          <w:p w14:paraId="61E3AB6C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90" w:type="dxa"/>
            <w:shd w:val="clear" w:color="auto" w:fill="auto"/>
          </w:tcPr>
          <w:p w14:paraId="7634442B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426" w:type="dxa"/>
            <w:gridSpan w:val="2"/>
            <w:shd w:val="clear" w:color="auto" w:fill="auto"/>
          </w:tcPr>
          <w:p w14:paraId="4E282214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59" w:type="dxa"/>
            <w:gridSpan w:val="2"/>
            <w:shd w:val="clear" w:color="auto" w:fill="auto"/>
          </w:tcPr>
          <w:p w14:paraId="74B027DD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24F637E2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14CA907A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3A1554B7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5F5FB364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44" w:type="dxa"/>
            <w:shd w:val="clear" w:color="auto" w:fill="auto"/>
          </w:tcPr>
          <w:p w14:paraId="7571E508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83" w:type="dxa"/>
            <w:shd w:val="clear" w:color="auto" w:fill="auto"/>
          </w:tcPr>
          <w:p w14:paraId="2D6C5EB7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17" w:type="dxa"/>
            <w:shd w:val="clear" w:color="auto" w:fill="auto"/>
          </w:tcPr>
          <w:p w14:paraId="317A613B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34" w:type="dxa"/>
          </w:tcPr>
          <w:p w14:paraId="3EF0EA9A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65" w:type="dxa"/>
          </w:tcPr>
          <w:p w14:paraId="3B64EB70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03" w:type="dxa"/>
            <w:shd w:val="clear" w:color="auto" w:fill="auto"/>
          </w:tcPr>
          <w:p w14:paraId="29A90B32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551F3908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83" w:type="dxa"/>
            <w:shd w:val="clear" w:color="auto" w:fill="auto"/>
          </w:tcPr>
          <w:p w14:paraId="29DBC6C4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18" w:type="dxa"/>
            <w:shd w:val="clear" w:color="auto" w:fill="auto"/>
          </w:tcPr>
          <w:p w14:paraId="6F652564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16586584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583B39EA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7329B25A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21AC1990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625D6E52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shd w:val="clear" w:color="auto" w:fill="auto"/>
          </w:tcPr>
          <w:p w14:paraId="355E24CB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75" w:type="dxa"/>
            <w:shd w:val="clear" w:color="auto" w:fill="auto"/>
          </w:tcPr>
          <w:p w14:paraId="77B653E3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8,5</w:t>
            </w:r>
          </w:p>
        </w:tc>
        <w:tc>
          <w:tcPr>
            <w:tcW w:w="417" w:type="dxa"/>
            <w:shd w:val="clear" w:color="auto" w:fill="auto"/>
          </w:tcPr>
          <w:p w14:paraId="28BD2AFF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717" w:type="dxa"/>
            <w:shd w:val="clear" w:color="auto" w:fill="auto"/>
          </w:tcPr>
          <w:p w14:paraId="7C27321A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6,5</w:t>
            </w:r>
          </w:p>
        </w:tc>
        <w:tc>
          <w:tcPr>
            <w:tcW w:w="567" w:type="dxa"/>
            <w:shd w:val="clear" w:color="auto" w:fill="auto"/>
          </w:tcPr>
          <w:p w14:paraId="06BA1BDD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573" w:type="dxa"/>
            <w:shd w:val="clear" w:color="auto" w:fill="auto"/>
          </w:tcPr>
          <w:p w14:paraId="2CCBB00C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306" w:type="dxa"/>
            <w:shd w:val="clear" w:color="auto" w:fill="auto"/>
          </w:tcPr>
          <w:p w14:paraId="1D2D9022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puno</w:t>
            </w:r>
          </w:p>
        </w:tc>
      </w:tr>
      <w:tr w:rsidR="00DA7B53" w:rsidRPr="007524A7" w14:paraId="27B1CC46" w14:textId="77777777" w:rsidTr="0D330040">
        <w:tc>
          <w:tcPr>
            <w:tcW w:w="1248" w:type="dxa"/>
            <w:shd w:val="clear" w:color="auto" w:fill="auto"/>
          </w:tcPr>
          <w:p w14:paraId="1148A0C7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Nensi Zgrablić</w:t>
            </w:r>
          </w:p>
        </w:tc>
        <w:tc>
          <w:tcPr>
            <w:tcW w:w="851" w:type="dxa"/>
            <w:shd w:val="clear" w:color="auto" w:fill="auto"/>
          </w:tcPr>
          <w:p w14:paraId="2A4CA22C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Produženi boravak</w:t>
            </w:r>
          </w:p>
        </w:tc>
        <w:tc>
          <w:tcPr>
            <w:tcW w:w="482" w:type="dxa"/>
            <w:shd w:val="clear" w:color="auto" w:fill="auto"/>
          </w:tcPr>
          <w:p w14:paraId="58F64E72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shd w:val="clear" w:color="auto" w:fill="auto"/>
          </w:tcPr>
          <w:p w14:paraId="7C2C4ACB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90" w:type="dxa"/>
            <w:shd w:val="clear" w:color="auto" w:fill="auto"/>
          </w:tcPr>
          <w:p w14:paraId="4A3E56B7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426" w:type="dxa"/>
            <w:gridSpan w:val="2"/>
            <w:shd w:val="clear" w:color="auto" w:fill="auto"/>
          </w:tcPr>
          <w:p w14:paraId="549185D1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59" w:type="dxa"/>
            <w:gridSpan w:val="2"/>
            <w:shd w:val="clear" w:color="auto" w:fill="auto"/>
          </w:tcPr>
          <w:p w14:paraId="6DC78CDF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1B744113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55F12555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1F3206E5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5D3F50F0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44" w:type="dxa"/>
            <w:shd w:val="clear" w:color="auto" w:fill="auto"/>
          </w:tcPr>
          <w:p w14:paraId="6110E78B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83" w:type="dxa"/>
            <w:shd w:val="clear" w:color="auto" w:fill="auto"/>
          </w:tcPr>
          <w:p w14:paraId="608FAFF6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17" w:type="dxa"/>
            <w:shd w:val="clear" w:color="auto" w:fill="auto"/>
          </w:tcPr>
          <w:p w14:paraId="035E62DD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34" w:type="dxa"/>
          </w:tcPr>
          <w:p w14:paraId="57035A60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65" w:type="dxa"/>
          </w:tcPr>
          <w:p w14:paraId="36AF0784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03" w:type="dxa"/>
            <w:shd w:val="clear" w:color="auto" w:fill="auto"/>
          </w:tcPr>
          <w:p w14:paraId="73C02958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2DFEFF5E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83" w:type="dxa"/>
            <w:shd w:val="clear" w:color="auto" w:fill="auto"/>
          </w:tcPr>
          <w:p w14:paraId="2A97904B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18" w:type="dxa"/>
            <w:shd w:val="clear" w:color="auto" w:fill="auto"/>
          </w:tcPr>
          <w:p w14:paraId="13874A3E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4837DA74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21C47B3E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09B8D0F8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12356C99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2693ED65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shd w:val="clear" w:color="auto" w:fill="auto"/>
          </w:tcPr>
          <w:p w14:paraId="1406FDEE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75" w:type="dxa"/>
            <w:shd w:val="clear" w:color="auto" w:fill="auto"/>
          </w:tcPr>
          <w:p w14:paraId="6B485CD0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8,5</w:t>
            </w:r>
          </w:p>
        </w:tc>
        <w:tc>
          <w:tcPr>
            <w:tcW w:w="417" w:type="dxa"/>
            <w:shd w:val="clear" w:color="auto" w:fill="auto"/>
          </w:tcPr>
          <w:p w14:paraId="521D9118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717" w:type="dxa"/>
            <w:shd w:val="clear" w:color="auto" w:fill="auto"/>
          </w:tcPr>
          <w:p w14:paraId="53543789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6,5</w:t>
            </w:r>
          </w:p>
        </w:tc>
        <w:tc>
          <w:tcPr>
            <w:tcW w:w="567" w:type="dxa"/>
            <w:shd w:val="clear" w:color="auto" w:fill="auto"/>
          </w:tcPr>
          <w:p w14:paraId="60E3593C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573" w:type="dxa"/>
            <w:shd w:val="clear" w:color="auto" w:fill="auto"/>
          </w:tcPr>
          <w:p w14:paraId="0CE3442B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306" w:type="dxa"/>
            <w:shd w:val="clear" w:color="auto" w:fill="auto"/>
          </w:tcPr>
          <w:p w14:paraId="05BAD248" w14:textId="77777777" w:rsidR="00DA7B53" w:rsidRPr="007524A7" w:rsidRDefault="0D330040" w:rsidP="0D330040">
            <w:p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P</w:t>
            </w:r>
          </w:p>
          <w:p w14:paraId="6B21D185" w14:textId="77777777" w:rsidR="00DA7B53" w:rsidRPr="007524A7" w:rsidRDefault="0D330040" w:rsidP="0D330040">
            <w:p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u</w:t>
            </w:r>
          </w:p>
          <w:p w14:paraId="0B6FD275" w14:textId="77777777" w:rsidR="00DA7B53" w:rsidRPr="007524A7" w:rsidRDefault="0D330040" w:rsidP="0D330040">
            <w:p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n</w:t>
            </w:r>
          </w:p>
          <w:p w14:paraId="5BE97EC9" w14:textId="77777777" w:rsidR="00DA7B53" w:rsidRPr="007524A7" w:rsidRDefault="0D330040" w:rsidP="0D330040">
            <w:p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o</w:t>
            </w:r>
          </w:p>
        </w:tc>
      </w:tr>
      <w:tr w:rsidR="00DA7B53" w:rsidRPr="007524A7" w14:paraId="00E1A2A4" w14:textId="77777777" w:rsidTr="0D330040">
        <w:tc>
          <w:tcPr>
            <w:tcW w:w="1248" w:type="dxa"/>
            <w:shd w:val="clear" w:color="auto" w:fill="auto"/>
          </w:tcPr>
          <w:p w14:paraId="6AF65871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lastRenderedPageBreak/>
              <w:t>Antonia Jelčić</w:t>
            </w:r>
          </w:p>
        </w:tc>
        <w:tc>
          <w:tcPr>
            <w:tcW w:w="851" w:type="dxa"/>
            <w:shd w:val="clear" w:color="auto" w:fill="auto"/>
          </w:tcPr>
          <w:p w14:paraId="07ABDE0A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Produženi boravak</w:t>
            </w:r>
          </w:p>
        </w:tc>
        <w:tc>
          <w:tcPr>
            <w:tcW w:w="482" w:type="dxa"/>
            <w:shd w:val="clear" w:color="auto" w:fill="auto"/>
          </w:tcPr>
          <w:p w14:paraId="6771EA31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shd w:val="clear" w:color="auto" w:fill="auto"/>
          </w:tcPr>
          <w:p w14:paraId="18323B5C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90" w:type="dxa"/>
            <w:shd w:val="clear" w:color="auto" w:fill="auto"/>
          </w:tcPr>
          <w:p w14:paraId="5A1BFEEE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426" w:type="dxa"/>
            <w:gridSpan w:val="2"/>
            <w:shd w:val="clear" w:color="auto" w:fill="auto"/>
          </w:tcPr>
          <w:p w14:paraId="7F0FC760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59" w:type="dxa"/>
            <w:gridSpan w:val="2"/>
            <w:shd w:val="clear" w:color="auto" w:fill="auto"/>
          </w:tcPr>
          <w:p w14:paraId="1B60A2B1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654E1AAB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0061FF12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4A830D10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2098E925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44" w:type="dxa"/>
            <w:shd w:val="clear" w:color="auto" w:fill="auto"/>
          </w:tcPr>
          <w:p w14:paraId="2534F980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83" w:type="dxa"/>
            <w:shd w:val="clear" w:color="auto" w:fill="auto"/>
          </w:tcPr>
          <w:p w14:paraId="7C545ACB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17" w:type="dxa"/>
            <w:shd w:val="clear" w:color="auto" w:fill="auto"/>
          </w:tcPr>
          <w:p w14:paraId="4B2C1FE5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34" w:type="dxa"/>
          </w:tcPr>
          <w:p w14:paraId="76D081A9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65" w:type="dxa"/>
          </w:tcPr>
          <w:p w14:paraId="380B18B2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03" w:type="dxa"/>
            <w:shd w:val="clear" w:color="auto" w:fill="auto"/>
          </w:tcPr>
          <w:p w14:paraId="1CBF3883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6EE7B6E1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83" w:type="dxa"/>
            <w:shd w:val="clear" w:color="auto" w:fill="auto"/>
          </w:tcPr>
          <w:p w14:paraId="4A5FC5E8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18" w:type="dxa"/>
            <w:shd w:val="clear" w:color="auto" w:fill="auto"/>
          </w:tcPr>
          <w:p w14:paraId="57382BF9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20FBCF5E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774F0FCE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2F1E36B1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3524EAA9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644B1E5F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shd w:val="clear" w:color="auto" w:fill="auto"/>
          </w:tcPr>
          <w:p w14:paraId="30D91F91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75" w:type="dxa"/>
            <w:shd w:val="clear" w:color="auto" w:fill="auto"/>
          </w:tcPr>
          <w:p w14:paraId="149CDD96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8,5</w:t>
            </w:r>
          </w:p>
        </w:tc>
        <w:tc>
          <w:tcPr>
            <w:tcW w:w="417" w:type="dxa"/>
            <w:shd w:val="clear" w:color="auto" w:fill="auto"/>
          </w:tcPr>
          <w:p w14:paraId="60ED8A26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717" w:type="dxa"/>
            <w:shd w:val="clear" w:color="auto" w:fill="auto"/>
          </w:tcPr>
          <w:p w14:paraId="13D9B8A9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6,5</w:t>
            </w:r>
          </w:p>
        </w:tc>
        <w:tc>
          <w:tcPr>
            <w:tcW w:w="567" w:type="dxa"/>
            <w:shd w:val="clear" w:color="auto" w:fill="auto"/>
          </w:tcPr>
          <w:p w14:paraId="228DF19B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573" w:type="dxa"/>
            <w:shd w:val="clear" w:color="auto" w:fill="auto"/>
          </w:tcPr>
          <w:p w14:paraId="3A7A825A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306" w:type="dxa"/>
            <w:shd w:val="clear" w:color="auto" w:fill="auto"/>
          </w:tcPr>
          <w:p w14:paraId="08E795A2" w14:textId="77777777" w:rsidR="00DA7B53" w:rsidRPr="007524A7" w:rsidRDefault="0D330040" w:rsidP="0D330040">
            <w:p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P</w:t>
            </w:r>
          </w:p>
          <w:p w14:paraId="376420A6" w14:textId="77777777" w:rsidR="00DA7B53" w:rsidRPr="007524A7" w:rsidRDefault="0D330040" w:rsidP="0D330040">
            <w:p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u</w:t>
            </w:r>
          </w:p>
          <w:p w14:paraId="17454E02" w14:textId="77777777" w:rsidR="00DA7B53" w:rsidRPr="007524A7" w:rsidRDefault="0D330040" w:rsidP="0D330040">
            <w:p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n</w:t>
            </w:r>
          </w:p>
          <w:p w14:paraId="58CE6410" w14:textId="77777777" w:rsidR="00DA7B53" w:rsidRPr="007524A7" w:rsidRDefault="0D330040" w:rsidP="0D330040">
            <w:p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o</w:t>
            </w:r>
          </w:p>
        </w:tc>
      </w:tr>
      <w:tr w:rsidR="00DA7B53" w:rsidRPr="007524A7" w14:paraId="5D545675" w14:textId="77777777" w:rsidTr="0D330040">
        <w:tc>
          <w:tcPr>
            <w:tcW w:w="1248" w:type="dxa"/>
            <w:shd w:val="clear" w:color="auto" w:fill="auto"/>
          </w:tcPr>
          <w:p w14:paraId="6B292579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 xml:space="preserve">Maja </w:t>
            </w:r>
            <w:proofErr w:type="spellStart"/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Stojković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14:paraId="248F8021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Produženi boravak</w:t>
            </w:r>
          </w:p>
        </w:tc>
        <w:tc>
          <w:tcPr>
            <w:tcW w:w="482" w:type="dxa"/>
            <w:shd w:val="clear" w:color="auto" w:fill="auto"/>
          </w:tcPr>
          <w:p w14:paraId="30334A08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shd w:val="clear" w:color="auto" w:fill="auto"/>
          </w:tcPr>
          <w:p w14:paraId="3AABD8CB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90" w:type="dxa"/>
            <w:shd w:val="clear" w:color="auto" w:fill="auto"/>
          </w:tcPr>
          <w:p w14:paraId="6DA8ACF3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426" w:type="dxa"/>
            <w:gridSpan w:val="2"/>
            <w:shd w:val="clear" w:color="auto" w:fill="auto"/>
          </w:tcPr>
          <w:p w14:paraId="7AFFD1DF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59" w:type="dxa"/>
            <w:gridSpan w:val="2"/>
            <w:shd w:val="clear" w:color="auto" w:fill="auto"/>
          </w:tcPr>
          <w:p w14:paraId="432351EC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3D0A9297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59A68C1C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655A0588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499319CF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44" w:type="dxa"/>
            <w:shd w:val="clear" w:color="auto" w:fill="auto"/>
          </w:tcPr>
          <w:p w14:paraId="2B51E727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83" w:type="dxa"/>
            <w:shd w:val="clear" w:color="auto" w:fill="auto"/>
          </w:tcPr>
          <w:p w14:paraId="001D8B8E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17" w:type="dxa"/>
            <w:shd w:val="clear" w:color="auto" w:fill="auto"/>
          </w:tcPr>
          <w:p w14:paraId="087F6589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34" w:type="dxa"/>
          </w:tcPr>
          <w:p w14:paraId="1A66ECEC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365" w:type="dxa"/>
          </w:tcPr>
          <w:p w14:paraId="799BEBC5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03" w:type="dxa"/>
            <w:shd w:val="clear" w:color="auto" w:fill="auto"/>
          </w:tcPr>
          <w:p w14:paraId="6DB0D18C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3363DC86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83" w:type="dxa"/>
            <w:shd w:val="clear" w:color="auto" w:fill="auto"/>
          </w:tcPr>
          <w:p w14:paraId="190FD37A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18" w:type="dxa"/>
            <w:shd w:val="clear" w:color="auto" w:fill="auto"/>
          </w:tcPr>
          <w:p w14:paraId="0F30BE26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5BFB6E93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57CDF523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13422399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14:paraId="6B5C5CED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14:paraId="5165E0B7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shd w:val="clear" w:color="auto" w:fill="auto"/>
          </w:tcPr>
          <w:p w14:paraId="4C6AA69E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75" w:type="dxa"/>
            <w:shd w:val="clear" w:color="auto" w:fill="auto"/>
          </w:tcPr>
          <w:p w14:paraId="3286E8F2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8,5</w:t>
            </w:r>
          </w:p>
        </w:tc>
        <w:tc>
          <w:tcPr>
            <w:tcW w:w="417" w:type="dxa"/>
            <w:shd w:val="clear" w:color="auto" w:fill="auto"/>
          </w:tcPr>
          <w:p w14:paraId="7CA354D1" w14:textId="77777777" w:rsidR="00DA7B53" w:rsidRPr="007524A7" w:rsidRDefault="00DA7B53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717" w:type="dxa"/>
            <w:shd w:val="clear" w:color="auto" w:fill="auto"/>
          </w:tcPr>
          <w:p w14:paraId="20F9CC04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6,5</w:t>
            </w:r>
          </w:p>
        </w:tc>
        <w:tc>
          <w:tcPr>
            <w:tcW w:w="567" w:type="dxa"/>
            <w:shd w:val="clear" w:color="auto" w:fill="auto"/>
          </w:tcPr>
          <w:p w14:paraId="2A14731F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573" w:type="dxa"/>
            <w:shd w:val="clear" w:color="auto" w:fill="auto"/>
          </w:tcPr>
          <w:p w14:paraId="6D91328B" w14:textId="77777777" w:rsidR="00DA7B53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306" w:type="dxa"/>
            <w:shd w:val="clear" w:color="auto" w:fill="auto"/>
          </w:tcPr>
          <w:p w14:paraId="764CE6DE" w14:textId="77777777" w:rsidR="00DA7B53" w:rsidRPr="007524A7" w:rsidRDefault="0D330040" w:rsidP="0D330040">
            <w:p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p</w:t>
            </w:r>
          </w:p>
          <w:p w14:paraId="7F41D3E5" w14:textId="77777777" w:rsidR="00DA7B53" w:rsidRPr="007524A7" w:rsidRDefault="0D330040" w:rsidP="0D330040">
            <w:p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u</w:t>
            </w:r>
          </w:p>
          <w:p w14:paraId="1B6B0522" w14:textId="77777777" w:rsidR="00DA7B53" w:rsidRPr="007524A7" w:rsidRDefault="0D330040" w:rsidP="0D330040">
            <w:p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n</w:t>
            </w:r>
          </w:p>
          <w:p w14:paraId="73B0B673" w14:textId="77777777" w:rsidR="00DA7B53" w:rsidRPr="007524A7" w:rsidRDefault="0D330040" w:rsidP="0D330040">
            <w:p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en-US"/>
              </w:rPr>
              <w:t>o</w:t>
            </w:r>
          </w:p>
        </w:tc>
      </w:tr>
    </w:tbl>
    <w:p w14:paraId="0785A9F0" w14:textId="77777777" w:rsidR="00821CB7" w:rsidRPr="007524A7" w:rsidRDefault="00821CB7" w:rsidP="00B52D1B">
      <w:pPr>
        <w:spacing w:before="240"/>
        <w:rPr>
          <w:rFonts w:ascii="Times New Roman" w:hAnsi="Times New Roman" w:cs="Times New Roman"/>
          <w:color w:val="FF0000"/>
        </w:rPr>
      </w:pPr>
      <w:bookmarkStart w:id="100" w:name="_Toc399320999"/>
      <w:bookmarkStart w:id="101" w:name="_Toc399321179"/>
      <w:bookmarkStart w:id="102" w:name="_Toc399321373"/>
      <w:bookmarkStart w:id="103" w:name="_Toc399322568"/>
      <w:bookmarkStart w:id="104" w:name="_Toc399322797"/>
      <w:bookmarkStart w:id="105" w:name="_Toc491069396"/>
    </w:p>
    <w:p w14:paraId="0037F2DC" w14:textId="0D8C6C07" w:rsidR="004B158A" w:rsidRPr="007524A7" w:rsidRDefault="0D330040" w:rsidP="0D330040">
      <w:pPr>
        <w:rPr>
          <w:rFonts w:ascii="Arial" w:eastAsia="Arial" w:hAnsi="Arial" w:cs="Arial"/>
          <w:i/>
          <w:iCs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Tablica 12.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tjednih i godišnjih zaduženja učitelja predmetne nastave</w:t>
      </w:r>
      <w:bookmarkEnd w:id="100"/>
      <w:bookmarkEnd w:id="101"/>
      <w:bookmarkEnd w:id="102"/>
      <w:bookmarkEnd w:id="103"/>
      <w:bookmarkEnd w:id="104"/>
      <w:bookmarkEnd w:id="105"/>
    </w:p>
    <w:tbl>
      <w:tblPr>
        <w:tblW w:w="135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1528"/>
        <w:gridCol w:w="945"/>
        <w:gridCol w:w="510"/>
        <w:gridCol w:w="575"/>
        <w:gridCol w:w="507"/>
        <w:gridCol w:w="565"/>
        <w:gridCol w:w="446"/>
        <w:gridCol w:w="634"/>
        <w:gridCol w:w="534"/>
        <w:gridCol w:w="618"/>
        <w:gridCol w:w="409"/>
        <w:gridCol w:w="409"/>
        <w:gridCol w:w="827"/>
        <w:gridCol w:w="409"/>
        <w:gridCol w:w="409"/>
        <w:gridCol w:w="409"/>
        <w:gridCol w:w="618"/>
        <w:gridCol w:w="618"/>
        <w:gridCol w:w="618"/>
        <w:gridCol w:w="409"/>
        <w:gridCol w:w="824"/>
      </w:tblGrid>
      <w:tr w:rsidR="00362DCB" w:rsidRPr="007524A7" w14:paraId="1CF0EF06" w14:textId="77777777" w:rsidTr="0D330040">
        <w:trPr>
          <w:trHeight w:val="225"/>
          <w:jc w:val="center"/>
        </w:trPr>
        <w:tc>
          <w:tcPr>
            <w:tcW w:w="735" w:type="dxa"/>
            <w:vMerge w:val="restart"/>
            <w:shd w:val="clear" w:color="auto" w:fill="D9D9D9" w:themeFill="background1" w:themeFillShade="D9"/>
            <w:textDirection w:val="tbRl"/>
            <w:vAlign w:val="center"/>
          </w:tcPr>
          <w:p w14:paraId="7D6CA1D5" w14:textId="7DB32B60" w:rsidR="00362DCB" w:rsidRPr="007524A7" w:rsidRDefault="0D330040" w:rsidP="0D330040">
            <w:pPr>
              <w:spacing w:after="0" w:line="240" w:lineRule="auto"/>
              <w:ind w:left="113"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RD. BR.</w:t>
            </w:r>
          </w:p>
        </w:tc>
        <w:tc>
          <w:tcPr>
            <w:tcW w:w="1528" w:type="dxa"/>
            <w:vMerge w:val="restart"/>
            <w:shd w:val="clear" w:color="auto" w:fill="D9D9D9" w:themeFill="background1" w:themeFillShade="D9"/>
            <w:vAlign w:val="center"/>
          </w:tcPr>
          <w:p w14:paraId="4B896642" w14:textId="0058DEB8" w:rsidR="00362DCB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Ime i prezime</w:t>
            </w:r>
          </w:p>
        </w:tc>
        <w:tc>
          <w:tcPr>
            <w:tcW w:w="945" w:type="dxa"/>
            <w:vMerge w:val="restart"/>
            <w:shd w:val="clear" w:color="auto" w:fill="D9D9D9" w:themeFill="background1" w:themeFillShade="D9"/>
            <w:vAlign w:val="center"/>
          </w:tcPr>
          <w:p w14:paraId="7124E032" w14:textId="77777777" w:rsidR="00362DCB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Predmet</w:t>
            </w:r>
          </w:p>
        </w:tc>
        <w:tc>
          <w:tcPr>
            <w:tcW w:w="510" w:type="dxa"/>
            <w:vMerge w:val="restart"/>
            <w:shd w:val="clear" w:color="auto" w:fill="D9D9D9" w:themeFill="background1" w:themeFillShade="D9"/>
            <w:textDirection w:val="tbRl"/>
          </w:tcPr>
          <w:p w14:paraId="2EB9BF6C" w14:textId="77777777" w:rsidR="00362DCB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Razredništvo</w:t>
            </w:r>
            <w:proofErr w:type="spellEnd"/>
          </w:p>
        </w:tc>
        <w:tc>
          <w:tcPr>
            <w:tcW w:w="575" w:type="dxa"/>
            <w:vMerge w:val="restart"/>
            <w:shd w:val="clear" w:color="auto" w:fill="D9D9D9" w:themeFill="background1" w:themeFillShade="D9"/>
            <w:textDirection w:val="tbRl"/>
            <w:vAlign w:val="center"/>
          </w:tcPr>
          <w:p w14:paraId="26F16362" w14:textId="77777777" w:rsidR="00362DCB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Razredna</w:t>
            </w:r>
          </w:p>
          <w:p w14:paraId="157E7594" w14:textId="77777777" w:rsidR="00362DCB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 xml:space="preserve"> nastava</w:t>
            </w:r>
          </w:p>
        </w:tc>
        <w:tc>
          <w:tcPr>
            <w:tcW w:w="2152" w:type="dxa"/>
            <w:gridSpan w:val="4"/>
            <w:shd w:val="clear" w:color="auto" w:fill="D9D9D9" w:themeFill="background1" w:themeFillShade="D9"/>
            <w:vAlign w:val="center"/>
          </w:tcPr>
          <w:p w14:paraId="2F71737A" w14:textId="77777777" w:rsidR="00362DCB" w:rsidRPr="007524A7" w:rsidRDefault="0D330040" w:rsidP="0D330040">
            <w:pPr>
              <w:spacing w:after="0" w:line="240" w:lineRule="auto"/>
              <w:ind w:right="-120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Predaje u razredima</w:t>
            </w:r>
          </w:p>
        </w:tc>
        <w:tc>
          <w:tcPr>
            <w:tcW w:w="534" w:type="dxa"/>
            <w:vMerge w:val="restart"/>
            <w:shd w:val="clear" w:color="auto" w:fill="D9D9D9" w:themeFill="background1" w:themeFillShade="D9"/>
            <w:textDirection w:val="tbRl"/>
            <w:vAlign w:val="center"/>
          </w:tcPr>
          <w:p w14:paraId="2E67D874" w14:textId="77777777" w:rsidR="00362DCB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 xml:space="preserve">Redovna </w:t>
            </w:r>
          </w:p>
          <w:p w14:paraId="60E79868" w14:textId="77777777" w:rsidR="00362DCB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 xml:space="preserve"> nastava</w:t>
            </w:r>
          </w:p>
        </w:tc>
        <w:tc>
          <w:tcPr>
            <w:tcW w:w="618" w:type="dxa"/>
            <w:vMerge w:val="restart"/>
            <w:shd w:val="clear" w:color="auto" w:fill="D9D9D9" w:themeFill="background1" w:themeFillShade="D9"/>
            <w:textDirection w:val="tbRl"/>
            <w:vAlign w:val="center"/>
          </w:tcPr>
          <w:p w14:paraId="2FCEA573" w14:textId="77777777" w:rsidR="00362DCB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Izborna</w:t>
            </w:r>
          </w:p>
          <w:p w14:paraId="25ADF430" w14:textId="77777777" w:rsidR="00362DCB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 xml:space="preserve"> nastava</w:t>
            </w:r>
          </w:p>
        </w:tc>
        <w:tc>
          <w:tcPr>
            <w:tcW w:w="409" w:type="dxa"/>
            <w:vMerge w:val="restart"/>
            <w:shd w:val="clear" w:color="auto" w:fill="D9D9D9" w:themeFill="background1" w:themeFillShade="D9"/>
            <w:textDirection w:val="tbRl"/>
            <w:vAlign w:val="center"/>
          </w:tcPr>
          <w:p w14:paraId="1D7D8CE3" w14:textId="77777777" w:rsidR="00362DCB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Dopunska</w:t>
            </w:r>
          </w:p>
        </w:tc>
        <w:tc>
          <w:tcPr>
            <w:tcW w:w="409" w:type="dxa"/>
            <w:vMerge w:val="restart"/>
            <w:shd w:val="clear" w:color="auto" w:fill="D9D9D9" w:themeFill="background1" w:themeFillShade="D9"/>
            <w:textDirection w:val="tbRl"/>
            <w:vAlign w:val="center"/>
          </w:tcPr>
          <w:p w14:paraId="7492A3D3" w14:textId="77777777" w:rsidR="00362DCB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Dodatna</w:t>
            </w:r>
          </w:p>
        </w:tc>
        <w:tc>
          <w:tcPr>
            <w:tcW w:w="827" w:type="dxa"/>
            <w:vMerge w:val="restart"/>
            <w:shd w:val="clear" w:color="auto" w:fill="D9D9D9" w:themeFill="background1" w:themeFillShade="D9"/>
            <w:textDirection w:val="tbRl"/>
            <w:vAlign w:val="center"/>
          </w:tcPr>
          <w:p w14:paraId="38A3BACE" w14:textId="77777777" w:rsidR="00362DCB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Ostali</w:t>
            </w:r>
          </w:p>
          <w:p w14:paraId="7C425310" w14:textId="77777777" w:rsidR="00362DCB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poslovi učit.</w:t>
            </w:r>
          </w:p>
          <w:p w14:paraId="1779920A" w14:textId="77777777" w:rsidR="00362DCB" w:rsidRPr="007524A7" w:rsidRDefault="0D330040" w:rsidP="0D330040">
            <w:pPr>
              <w:spacing w:after="0" w:line="240" w:lineRule="auto"/>
              <w:ind w:right="-157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Čl.13,42,56.KU</w:t>
            </w:r>
          </w:p>
        </w:tc>
        <w:tc>
          <w:tcPr>
            <w:tcW w:w="409" w:type="dxa"/>
            <w:vMerge w:val="restart"/>
            <w:shd w:val="clear" w:color="auto" w:fill="D9D9D9" w:themeFill="background1" w:themeFillShade="D9"/>
            <w:textDirection w:val="tbRl"/>
            <w:vAlign w:val="center"/>
          </w:tcPr>
          <w:p w14:paraId="2DE43B9D" w14:textId="77777777" w:rsidR="00362DCB" w:rsidRPr="007524A7" w:rsidRDefault="0D330040" w:rsidP="0D330040">
            <w:pPr>
              <w:spacing w:after="0" w:line="240" w:lineRule="auto"/>
              <w:ind w:right="-123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INA</w:t>
            </w:r>
          </w:p>
        </w:tc>
        <w:tc>
          <w:tcPr>
            <w:tcW w:w="409" w:type="dxa"/>
            <w:vMerge w:val="restart"/>
            <w:shd w:val="clear" w:color="auto" w:fill="D9D9D9" w:themeFill="background1" w:themeFillShade="D9"/>
            <w:textDirection w:val="tbRl"/>
          </w:tcPr>
          <w:p w14:paraId="27CFAF6F" w14:textId="77777777" w:rsidR="00362DCB" w:rsidRPr="007524A7" w:rsidRDefault="0D330040" w:rsidP="0D330040">
            <w:pPr>
              <w:spacing w:after="0" w:line="240" w:lineRule="auto"/>
              <w:ind w:left="113"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Umanj</w:t>
            </w:r>
            <w:proofErr w:type="spellEnd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.-bonus</w:t>
            </w:r>
          </w:p>
        </w:tc>
        <w:tc>
          <w:tcPr>
            <w:tcW w:w="409" w:type="dxa"/>
            <w:vMerge w:val="restart"/>
            <w:shd w:val="clear" w:color="auto" w:fill="D9D9D9" w:themeFill="background1" w:themeFillShade="D9"/>
            <w:textDirection w:val="tbRl"/>
            <w:vAlign w:val="center"/>
          </w:tcPr>
          <w:p w14:paraId="6589EE0B" w14:textId="77777777" w:rsidR="00362DCB" w:rsidRPr="007524A7" w:rsidRDefault="0D330040" w:rsidP="0D330040">
            <w:pPr>
              <w:spacing w:after="0" w:line="240" w:lineRule="auto"/>
              <w:ind w:left="113"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Pos</w:t>
            </w:r>
            <w:proofErr w:type="spellEnd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 xml:space="preserve">. </w:t>
            </w: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Posl</w:t>
            </w:r>
            <w:proofErr w:type="spellEnd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.</w:t>
            </w:r>
          </w:p>
        </w:tc>
        <w:tc>
          <w:tcPr>
            <w:tcW w:w="618" w:type="dxa"/>
            <w:shd w:val="clear" w:color="auto" w:fill="D9D9D9" w:themeFill="background1" w:themeFillShade="D9"/>
            <w:textDirection w:val="tbRl"/>
          </w:tcPr>
          <w:p w14:paraId="777E0917" w14:textId="77777777" w:rsidR="00362DCB" w:rsidRPr="007524A7" w:rsidRDefault="00362DCB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</w:tc>
        <w:tc>
          <w:tcPr>
            <w:tcW w:w="618" w:type="dxa"/>
            <w:shd w:val="clear" w:color="auto" w:fill="D9D9D9" w:themeFill="background1" w:themeFillShade="D9"/>
            <w:textDirection w:val="tbRl"/>
          </w:tcPr>
          <w:p w14:paraId="392FA32E" w14:textId="77777777" w:rsidR="00362DCB" w:rsidRPr="007524A7" w:rsidRDefault="00362DCB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</w:tc>
        <w:tc>
          <w:tcPr>
            <w:tcW w:w="618" w:type="dxa"/>
            <w:vMerge w:val="restart"/>
            <w:shd w:val="clear" w:color="auto" w:fill="D9D9D9" w:themeFill="background1" w:themeFillShade="D9"/>
            <w:textDirection w:val="tbRl"/>
            <w:vAlign w:val="center"/>
          </w:tcPr>
          <w:p w14:paraId="7393DDDF" w14:textId="77777777" w:rsidR="00362DCB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Ukupno</w:t>
            </w:r>
          </w:p>
          <w:p w14:paraId="0AB39CC4" w14:textId="77777777" w:rsidR="00362DCB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nepo</w:t>
            </w:r>
            <w:proofErr w:type="spellEnd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. Rad</w:t>
            </w:r>
          </w:p>
        </w:tc>
        <w:tc>
          <w:tcPr>
            <w:tcW w:w="1233" w:type="dxa"/>
            <w:gridSpan w:val="2"/>
            <w:shd w:val="clear" w:color="auto" w:fill="D9D9D9" w:themeFill="background1" w:themeFillShade="D9"/>
            <w:vAlign w:val="center"/>
          </w:tcPr>
          <w:p w14:paraId="2791BC48" w14:textId="77777777" w:rsidR="00362DCB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UKUPNO</w:t>
            </w:r>
          </w:p>
        </w:tc>
      </w:tr>
      <w:tr w:rsidR="00362DCB" w:rsidRPr="007524A7" w14:paraId="604D62B2" w14:textId="77777777" w:rsidTr="0D330040">
        <w:trPr>
          <w:cantSplit/>
          <w:trHeight w:val="1235"/>
          <w:jc w:val="center"/>
        </w:trPr>
        <w:tc>
          <w:tcPr>
            <w:tcW w:w="735" w:type="dxa"/>
            <w:vMerge/>
          </w:tcPr>
          <w:p w14:paraId="620E7CFD" w14:textId="77777777" w:rsidR="00362DCB" w:rsidRPr="007524A7" w:rsidRDefault="00362DCB" w:rsidP="004B158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</w:p>
        </w:tc>
        <w:tc>
          <w:tcPr>
            <w:tcW w:w="1528" w:type="dxa"/>
            <w:vMerge/>
          </w:tcPr>
          <w:p w14:paraId="60DDDE82" w14:textId="77777777" w:rsidR="00362DCB" w:rsidRPr="007524A7" w:rsidRDefault="00362DCB" w:rsidP="004B158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</w:p>
        </w:tc>
        <w:tc>
          <w:tcPr>
            <w:tcW w:w="945" w:type="dxa"/>
            <w:vMerge/>
          </w:tcPr>
          <w:p w14:paraId="3AAE10F2" w14:textId="77777777" w:rsidR="00362DCB" w:rsidRPr="007524A7" w:rsidRDefault="00362DCB" w:rsidP="004B15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</w:p>
        </w:tc>
        <w:tc>
          <w:tcPr>
            <w:tcW w:w="510" w:type="dxa"/>
            <w:vMerge/>
            <w:textDirection w:val="tbRl"/>
          </w:tcPr>
          <w:p w14:paraId="42CCE716" w14:textId="77777777" w:rsidR="00362DCB" w:rsidRPr="007524A7" w:rsidRDefault="00362DCB" w:rsidP="004B15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</w:p>
        </w:tc>
        <w:tc>
          <w:tcPr>
            <w:tcW w:w="575" w:type="dxa"/>
            <w:vMerge/>
          </w:tcPr>
          <w:p w14:paraId="49CA024B" w14:textId="77777777" w:rsidR="00362DCB" w:rsidRPr="007524A7" w:rsidRDefault="00362DCB" w:rsidP="004B15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</w:tcPr>
          <w:p w14:paraId="65C6E623" w14:textId="4087FC21" w:rsidR="00362DCB" w:rsidRPr="007524A7" w:rsidRDefault="0D330040" w:rsidP="0D330040">
            <w:pPr>
              <w:spacing w:after="0" w:line="240" w:lineRule="auto"/>
              <w:ind w:right="-135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5.</w:t>
            </w:r>
          </w:p>
        </w:tc>
        <w:tc>
          <w:tcPr>
            <w:tcW w:w="565" w:type="dxa"/>
            <w:shd w:val="clear" w:color="auto" w:fill="D9D9D9" w:themeFill="background1" w:themeFillShade="D9"/>
          </w:tcPr>
          <w:p w14:paraId="1A77C653" w14:textId="77777777" w:rsidR="00362DCB" w:rsidRPr="007524A7" w:rsidRDefault="0D330040" w:rsidP="0D330040">
            <w:pPr>
              <w:spacing w:after="0" w:line="240" w:lineRule="auto"/>
              <w:ind w:right="-135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6.</w:t>
            </w:r>
          </w:p>
        </w:tc>
        <w:tc>
          <w:tcPr>
            <w:tcW w:w="446" w:type="dxa"/>
            <w:shd w:val="clear" w:color="auto" w:fill="D9D9D9" w:themeFill="background1" w:themeFillShade="D9"/>
          </w:tcPr>
          <w:p w14:paraId="0000306E" w14:textId="77777777" w:rsidR="00362DCB" w:rsidRPr="007524A7" w:rsidRDefault="0D330040" w:rsidP="0D330040">
            <w:pPr>
              <w:spacing w:after="0" w:line="240" w:lineRule="auto"/>
              <w:ind w:right="-120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7.</w:t>
            </w:r>
          </w:p>
        </w:tc>
        <w:tc>
          <w:tcPr>
            <w:tcW w:w="634" w:type="dxa"/>
            <w:shd w:val="clear" w:color="auto" w:fill="D9D9D9" w:themeFill="background1" w:themeFillShade="D9"/>
          </w:tcPr>
          <w:p w14:paraId="224E8A02" w14:textId="77777777" w:rsidR="00362DCB" w:rsidRPr="007524A7" w:rsidRDefault="0D330040" w:rsidP="0D330040">
            <w:pPr>
              <w:spacing w:after="0" w:line="240" w:lineRule="auto"/>
              <w:ind w:right="-120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8.</w:t>
            </w:r>
          </w:p>
        </w:tc>
        <w:tc>
          <w:tcPr>
            <w:tcW w:w="534" w:type="dxa"/>
            <w:vMerge/>
          </w:tcPr>
          <w:p w14:paraId="3A114259" w14:textId="77777777" w:rsidR="00362DCB" w:rsidRPr="007524A7" w:rsidRDefault="00362DCB" w:rsidP="004B15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</w:p>
        </w:tc>
        <w:tc>
          <w:tcPr>
            <w:tcW w:w="618" w:type="dxa"/>
            <w:vMerge/>
          </w:tcPr>
          <w:p w14:paraId="432B2CDE" w14:textId="77777777" w:rsidR="00362DCB" w:rsidRPr="007524A7" w:rsidRDefault="00362DCB" w:rsidP="004B158A">
            <w:pPr>
              <w:spacing w:after="0" w:line="240" w:lineRule="auto"/>
              <w:ind w:right="-157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</w:p>
        </w:tc>
        <w:tc>
          <w:tcPr>
            <w:tcW w:w="409" w:type="dxa"/>
            <w:vMerge/>
          </w:tcPr>
          <w:p w14:paraId="6A652700" w14:textId="77777777" w:rsidR="00362DCB" w:rsidRPr="007524A7" w:rsidRDefault="00362DCB" w:rsidP="004B158A">
            <w:pPr>
              <w:spacing w:after="0" w:line="240" w:lineRule="auto"/>
              <w:ind w:right="-157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</w:p>
        </w:tc>
        <w:tc>
          <w:tcPr>
            <w:tcW w:w="409" w:type="dxa"/>
            <w:vMerge/>
          </w:tcPr>
          <w:p w14:paraId="4596097C" w14:textId="77777777" w:rsidR="00362DCB" w:rsidRPr="007524A7" w:rsidRDefault="00362DCB" w:rsidP="004B158A">
            <w:pPr>
              <w:spacing w:after="0" w:line="240" w:lineRule="auto"/>
              <w:ind w:right="-157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</w:p>
        </w:tc>
        <w:tc>
          <w:tcPr>
            <w:tcW w:w="827" w:type="dxa"/>
            <w:vMerge/>
          </w:tcPr>
          <w:p w14:paraId="27F6B5C3" w14:textId="77777777" w:rsidR="00362DCB" w:rsidRPr="007524A7" w:rsidRDefault="00362DCB" w:rsidP="004B158A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</w:p>
        </w:tc>
        <w:tc>
          <w:tcPr>
            <w:tcW w:w="409" w:type="dxa"/>
            <w:vMerge/>
          </w:tcPr>
          <w:p w14:paraId="3EA7B9E7" w14:textId="77777777" w:rsidR="00362DCB" w:rsidRPr="007524A7" w:rsidRDefault="00362DCB" w:rsidP="004B158A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</w:p>
        </w:tc>
        <w:tc>
          <w:tcPr>
            <w:tcW w:w="409" w:type="dxa"/>
            <w:vMerge/>
          </w:tcPr>
          <w:p w14:paraId="4393B85F" w14:textId="77777777" w:rsidR="00362DCB" w:rsidRPr="007524A7" w:rsidRDefault="00362DCB" w:rsidP="004B1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</w:p>
        </w:tc>
        <w:tc>
          <w:tcPr>
            <w:tcW w:w="409" w:type="dxa"/>
            <w:vMerge/>
          </w:tcPr>
          <w:p w14:paraId="1514EC1B" w14:textId="77777777" w:rsidR="00362DCB" w:rsidRPr="007524A7" w:rsidRDefault="00362DCB" w:rsidP="004B1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</w:p>
        </w:tc>
        <w:tc>
          <w:tcPr>
            <w:tcW w:w="618" w:type="dxa"/>
            <w:shd w:val="clear" w:color="auto" w:fill="D9D9D9" w:themeFill="background1" w:themeFillShade="D9"/>
            <w:textDirection w:val="tbRl"/>
          </w:tcPr>
          <w:p w14:paraId="5EB2883F" w14:textId="0D4F1F75" w:rsidR="00362DCB" w:rsidRPr="007524A7" w:rsidRDefault="0D330040" w:rsidP="0D330040">
            <w:pPr>
              <w:spacing w:after="0" w:line="240" w:lineRule="auto"/>
              <w:ind w:left="113" w:right="113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 xml:space="preserve">Podrška </w:t>
            </w: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upo.IKT</w:t>
            </w:r>
            <w:proofErr w:type="spellEnd"/>
          </w:p>
        </w:tc>
        <w:tc>
          <w:tcPr>
            <w:tcW w:w="618" w:type="dxa"/>
            <w:shd w:val="clear" w:color="auto" w:fill="D9D9D9" w:themeFill="background1" w:themeFillShade="D9"/>
            <w:textDirection w:val="tbRl"/>
          </w:tcPr>
          <w:p w14:paraId="0221BAD2" w14:textId="77777777" w:rsidR="00362DCB" w:rsidRPr="007524A7" w:rsidRDefault="0D330040" w:rsidP="0D330040">
            <w:pPr>
              <w:spacing w:after="0" w:line="240" w:lineRule="auto"/>
              <w:ind w:left="113" w:right="113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Administrator e-upisnika</w:t>
            </w:r>
          </w:p>
        </w:tc>
        <w:tc>
          <w:tcPr>
            <w:tcW w:w="618" w:type="dxa"/>
            <w:vMerge/>
          </w:tcPr>
          <w:p w14:paraId="6308CD46" w14:textId="77777777" w:rsidR="00362DCB" w:rsidRPr="007524A7" w:rsidRDefault="00362DCB" w:rsidP="004B1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</w:p>
        </w:tc>
        <w:tc>
          <w:tcPr>
            <w:tcW w:w="409" w:type="dxa"/>
            <w:shd w:val="clear" w:color="auto" w:fill="D9D9D9" w:themeFill="background1" w:themeFillShade="D9"/>
            <w:textDirection w:val="tbRl"/>
          </w:tcPr>
          <w:p w14:paraId="63B7DF1B" w14:textId="77777777" w:rsidR="00362DCB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Tjedno</w:t>
            </w:r>
          </w:p>
        </w:tc>
        <w:tc>
          <w:tcPr>
            <w:tcW w:w="824" w:type="dxa"/>
            <w:shd w:val="clear" w:color="auto" w:fill="D9D9D9" w:themeFill="background1" w:themeFillShade="D9"/>
            <w:textDirection w:val="tbRl"/>
          </w:tcPr>
          <w:p w14:paraId="1FF6F623" w14:textId="77777777" w:rsidR="00362DCB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Godišnje</w:t>
            </w:r>
          </w:p>
        </w:tc>
      </w:tr>
      <w:tr w:rsidR="00362DCB" w:rsidRPr="007524A7" w14:paraId="4C96151C" w14:textId="77777777" w:rsidTr="0D330040">
        <w:trPr>
          <w:trHeight w:val="300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13D03988" w14:textId="77777777" w:rsidR="00362DCB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 1.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363BDB57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bookmarkStart w:id="106" w:name="_Toc335823070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VEDRAN</w:t>
            </w:r>
            <w:bookmarkEnd w:id="106"/>
          </w:p>
          <w:p w14:paraId="315A76A4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BIOČIĆ</w:t>
            </w:r>
          </w:p>
        </w:tc>
        <w:tc>
          <w:tcPr>
            <w:tcW w:w="945" w:type="dxa"/>
            <w:vAlign w:val="center"/>
          </w:tcPr>
          <w:p w14:paraId="768649D7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TZK +ŠUK</w:t>
            </w:r>
          </w:p>
        </w:tc>
        <w:tc>
          <w:tcPr>
            <w:tcW w:w="510" w:type="dxa"/>
            <w:vAlign w:val="center"/>
          </w:tcPr>
          <w:p w14:paraId="18CBBC43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</w:t>
            </w:r>
          </w:p>
        </w:tc>
        <w:tc>
          <w:tcPr>
            <w:tcW w:w="575" w:type="dxa"/>
            <w:shd w:val="clear" w:color="auto" w:fill="auto"/>
            <w:vAlign w:val="center"/>
          </w:tcPr>
          <w:p w14:paraId="5B021341" w14:textId="77777777" w:rsidR="00362DCB" w:rsidRPr="007524A7" w:rsidRDefault="00362DCB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14:paraId="79A9984D" w14:textId="66F94C29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14:paraId="7A44AD31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446" w:type="dxa"/>
            <w:shd w:val="clear" w:color="auto" w:fill="auto"/>
            <w:vAlign w:val="center"/>
          </w:tcPr>
          <w:p w14:paraId="37B52E4E" w14:textId="3A018DD9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634" w:type="dxa"/>
            <w:shd w:val="clear" w:color="auto" w:fill="auto"/>
            <w:vAlign w:val="center"/>
          </w:tcPr>
          <w:p w14:paraId="3CBE49C4" w14:textId="776AE2D8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</w:p>
        </w:tc>
        <w:tc>
          <w:tcPr>
            <w:tcW w:w="534" w:type="dxa"/>
            <w:vAlign w:val="center"/>
          </w:tcPr>
          <w:p w14:paraId="6B20BF77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12</w:t>
            </w:r>
          </w:p>
        </w:tc>
        <w:tc>
          <w:tcPr>
            <w:tcW w:w="618" w:type="dxa"/>
            <w:vAlign w:val="center"/>
          </w:tcPr>
          <w:p w14:paraId="625E1B35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4F46BE82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68075D89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827" w:type="dxa"/>
            <w:vAlign w:val="center"/>
          </w:tcPr>
          <w:p w14:paraId="7D9C4894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6F99409C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  <w:tc>
          <w:tcPr>
            <w:tcW w:w="409" w:type="dxa"/>
          </w:tcPr>
          <w:p w14:paraId="6550A1C5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615B0191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7B58134E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7CE98C4C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26B82E48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18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02D43E93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30</w:t>
            </w:r>
          </w:p>
        </w:tc>
        <w:tc>
          <w:tcPr>
            <w:tcW w:w="824" w:type="dxa"/>
            <w:shd w:val="clear" w:color="auto" w:fill="FFFFFF" w:themeFill="background1"/>
            <w:vAlign w:val="center"/>
          </w:tcPr>
          <w:p w14:paraId="23714CA5" w14:textId="522AC823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1330</w:t>
            </w:r>
          </w:p>
        </w:tc>
      </w:tr>
      <w:tr w:rsidR="00362DCB" w:rsidRPr="007524A7" w14:paraId="5319B887" w14:textId="77777777" w:rsidTr="0D330040">
        <w:trPr>
          <w:trHeight w:val="300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34B4A25F" w14:textId="77777777" w:rsidR="00362DCB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2.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10C5F021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bookmarkStart w:id="107" w:name="_Toc335823072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VIKTORIJA SERTIĆ</w:t>
            </w:r>
            <w:bookmarkEnd w:id="107"/>
          </w:p>
        </w:tc>
        <w:tc>
          <w:tcPr>
            <w:tcW w:w="945" w:type="dxa"/>
            <w:vAlign w:val="center"/>
          </w:tcPr>
          <w:p w14:paraId="1499DEC2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</w:t>
            </w:r>
          </w:p>
        </w:tc>
        <w:tc>
          <w:tcPr>
            <w:tcW w:w="510" w:type="dxa"/>
            <w:vAlign w:val="center"/>
          </w:tcPr>
          <w:p w14:paraId="6E0377DD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</w:tc>
        <w:tc>
          <w:tcPr>
            <w:tcW w:w="575" w:type="dxa"/>
            <w:shd w:val="clear" w:color="auto" w:fill="auto"/>
            <w:vAlign w:val="center"/>
          </w:tcPr>
          <w:p w14:paraId="161A4CC1" w14:textId="77777777" w:rsidR="00362DCB" w:rsidRPr="007524A7" w:rsidRDefault="00362DCB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14:paraId="09FF3825" w14:textId="5ADF297C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14:paraId="1F19A77B" w14:textId="7913184D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14:paraId="363ACA76" w14:textId="29C017BB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634" w:type="dxa"/>
            <w:shd w:val="clear" w:color="auto" w:fill="auto"/>
            <w:vAlign w:val="center"/>
          </w:tcPr>
          <w:p w14:paraId="0875F43A" w14:textId="6ADE5EFE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534" w:type="dxa"/>
            <w:vAlign w:val="center"/>
          </w:tcPr>
          <w:p w14:paraId="30270301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16</w:t>
            </w:r>
          </w:p>
        </w:tc>
        <w:tc>
          <w:tcPr>
            <w:tcW w:w="618" w:type="dxa"/>
            <w:vAlign w:val="center"/>
          </w:tcPr>
          <w:p w14:paraId="63AAFE19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31E302E3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9" w:type="dxa"/>
            <w:vAlign w:val="center"/>
          </w:tcPr>
          <w:p w14:paraId="6CF29754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827" w:type="dxa"/>
            <w:vAlign w:val="center"/>
          </w:tcPr>
          <w:p w14:paraId="31A45BB1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095E579E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</w:tcPr>
          <w:p w14:paraId="0353F25D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46858279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9" w:type="dxa"/>
            <w:vAlign w:val="center"/>
          </w:tcPr>
          <w:p w14:paraId="0AEB27A4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7A5C7439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47E3B102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050A6EC6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22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7C485B9F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40</w:t>
            </w:r>
          </w:p>
        </w:tc>
        <w:tc>
          <w:tcPr>
            <w:tcW w:w="824" w:type="dxa"/>
            <w:shd w:val="clear" w:color="auto" w:fill="FFFFFF" w:themeFill="background1"/>
            <w:vAlign w:val="center"/>
          </w:tcPr>
          <w:p w14:paraId="7EEFDDB7" w14:textId="1EB66F2D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1784</w:t>
            </w:r>
          </w:p>
        </w:tc>
      </w:tr>
      <w:tr w:rsidR="00362DCB" w:rsidRPr="007524A7" w14:paraId="464C3A3D" w14:textId="77777777" w:rsidTr="0D330040">
        <w:trPr>
          <w:trHeight w:val="300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1CC90769" w14:textId="77777777" w:rsidR="00362DCB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3.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672DFDFD" w14:textId="2D3AB5F4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JELENA PAUNOVIĆŠTIFANIĆ</w:t>
            </w:r>
          </w:p>
        </w:tc>
        <w:tc>
          <w:tcPr>
            <w:tcW w:w="945" w:type="dxa"/>
            <w:vAlign w:val="center"/>
          </w:tcPr>
          <w:p w14:paraId="6A75D19D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GK/ ZBOR, ZAŠTITA NA RADU</w:t>
            </w:r>
          </w:p>
        </w:tc>
        <w:tc>
          <w:tcPr>
            <w:tcW w:w="510" w:type="dxa"/>
            <w:vAlign w:val="center"/>
          </w:tcPr>
          <w:p w14:paraId="44F753CB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</w:t>
            </w:r>
          </w:p>
        </w:tc>
        <w:tc>
          <w:tcPr>
            <w:tcW w:w="575" w:type="dxa"/>
            <w:shd w:val="clear" w:color="auto" w:fill="auto"/>
            <w:vAlign w:val="center"/>
          </w:tcPr>
          <w:p w14:paraId="5F5671D4" w14:textId="77777777" w:rsidR="00362DCB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4ab</w:t>
            </w:r>
          </w:p>
          <w:p w14:paraId="1259BF1D" w14:textId="77777777" w:rsidR="00362DCB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 PŠR</w:t>
            </w:r>
          </w:p>
        </w:tc>
        <w:tc>
          <w:tcPr>
            <w:tcW w:w="507" w:type="dxa"/>
            <w:shd w:val="clear" w:color="auto" w:fill="auto"/>
            <w:vAlign w:val="center"/>
          </w:tcPr>
          <w:p w14:paraId="180580FF" w14:textId="29E8177D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565" w:type="dxa"/>
            <w:shd w:val="clear" w:color="auto" w:fill="auto"/>
            <w:vAlign w:val="center"/>
          </w:tcPr>
          <w:p w14:paraId="263278BA" w14:textId="47D9ECBB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446" w:type="dxa"/>
            <w:shd w:val="clear" w:color="auto" w:fill="auto"/>
            <w:vAlign w:val="center"/>
          </w:tcPr>
          <w:p w14:paraId="794E32FC" w14:textId="0E5B8A81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634" w:type="dxa"/>
            <w:shd w:val="clear" w:color="auto" w:fill="auto"/>
            <w:vAlign w:val="center"/>
          </w:tcPr>
          <w:p w14:paraId="4806EF53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534" w:type="dxa"/>
            <w:vAlign w:val="center"/>
          </w:tcPr>
          <w:p w14:paraId="4D180DB5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11</w:t>
            </w:r>
          </w:p>
        </w:tc>
        <w:tc>
          <w:tcPr>
            <w:tcW w:w="618" w:type="dxa"/>
            <w:vAlign w:val="center"/>
          </w:tcPr>
          <w:p w14:paraId="2ED2A854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6290749B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5AD65332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827" w:type="dxa"/>
            <w:vAlign w:val="center"/>
          </w:tcPr>
          <w:p w14:paraId="6B428CCA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7320033D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  <w:tc>
          <w:tcPr>
            <w:tcW w:w="409" w:type="dxa"/>
          </w:tcPr>
          <w:p w14:paraId="2E291DB1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7A64E3BE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  <w:tc>
          <w:tcPr>
            <w:tcW w:w="618" w:type="dxa"/>
          </w:tcPr>
          <w:p w14:paraId="0B81E511" w14:textId="77777777" w:rsidR="00661B20" w:rsidRPr="007524A7" w:rsidRDefault="00661B2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113D662A" w14:textId="77777777" w:rsidR="00661B20" w:rsidRPr="007524A7" w:rsidRDefault="00661B2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7B851A71" w14:textId="77777777" w:rsidR="00661B20" w:rsidRPr="007524A7" w:rsidRDefault="00661B2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3C54624D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618" w:type="dxa"/>
          </w:tcPr>
          <w:p w14:paraId="0C4C0A8E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5C3D903F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22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40D3B699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40</w:t>
            </w:r>
          </w:p>
        </w:tc>
        <w:tc>
          <w:tcPr>
            <w:tcW w:w="824" w:type="dxa"/>
            <w:shd w:val="clear" w:color="auto" w:fill="FFFFFF" w:themeFill="background1"/>
            <w:vAlign w:val="center"/>
          </w:tcPr>
          <w:p w14:paraId="1510F323" w14:textId="74342EB9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1784</w:t>
            </w:r>
          </w:p>
        </w:tc>
      </w:tr>
      <w:tr w:rsidR="00362DCB" w:rsidRPr="007524A7" w14:paraId="4EFC003B" w14:textId="77777777" w:rsidTr="0D330040">
        <w:trPr>
          <w:trHeight w:val="300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75631CA9" w14:textId="77777777" w:rsidR="00362DCB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4.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764F6BD0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SAŠA BUKVIĆ</w:t>
            </w:r>
          </w:p>
        </w:tc>
        <w:tc>
          <w:tcPr>
            <w:tcW w:w="945" w:type="dxa"/>
            <w:vAlign w:val="center"/>
          </w:tcPr>
          <w:p w14:paraId="5FE80478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GEO</w:t>
            </w:r>
          </w:p>
        </w:tc>
        <w:tc>
          <w:tcPr>
            <w:tcW w:w="510" w:type="dxa"/>
            <w:vAlign w:val="center"/>
          </w:tcPr>
          <w:p w14:paraId="63005DD0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</w:tc>
        <w:tc>
          <w:tcPr>
            <w:tcW w:w="575" w:type="dxa"/>
            <w:shd w:val="clear" w:color="auto" w:fill="auto"/>
            <w:vAlign w:val="center"/>
          </w:tcPr>
          <w:p w14:paraId="201BD5D2" w14:textId="77777777" w:rsidR="00362DCB" w:rsidRPr="007524A7" w:rsidRDefault="00362DCB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14:paraId="66E6AA49" w14:textId="68DD3A72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565" w:type="dxa"/>
            <w:shd w:val="clear" w:color="auto" w:fill="auto"/>
            <w:vAlign w:val="center"/>
          </w:tcPr>
          <w:p w14:paraId="3A1F99EC" w14:textId="0A18217A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446" w:type="dxa"/>
            <w:shd w:val="clear" w:color="auto" w:fill="auto"/>
            <w:vAlign w:val="center"/>
          </w:tcPr>
          <w:p w14:paraId="6960BFAF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634" w:type="dxa"/>
            <w:shd w:val="clear" w:color="auto" w:fill="auto"/>
            <w:vAlign w:val="center"/>
          </w:tcPr>
          <w:p w14:paraId="3FA68B52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534" w:type="dxa"/>
            <w:vAlign w:val="center"/>
          </w:tcPr>
          <w:p w14:paraId="733B8E18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15</w:t>
            </w:r>
          </w:p>
        </w:tc>
        <w:tc>
          <w:tcPr>
            <w:tcW w:w="618" w:type="dxa"/>
            <w:vAlign w:val="center"/>
          </w:tcPr>
          <w:p w14:paraId="4EC72F98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4A79C43E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3C6A5930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827" w:type="dxa"/>
            <w:vAlign w:val="center"/>
          </w:tcPr>
          <w:p w14:paraId="56EC5809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43FA23B1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</w:tcPr>
          <w:p w14:paraId="6E380FA5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77BD1EAE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2D4EEF39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483C3AD8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49AA41D7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16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23ACB8FD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30</w:t>
            </w:r>
          </w:p>
        </w:tc>
        <w:tc>
          <w:tcPr>
            <w:tcW w:w="824" w:type="dxa"/>
            <w:shd w:val="clear" w:color="auto" w:fill="FFFFFF" w:themeFill="background1"/>
            <w:vAlign w:val="center"/>
          </w:tcPr>
          <w:p w14:paraId="34417A42" w14:textId="2B3298AC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1330</w:t>
            </w:r>
          </w:p>
        </w:tc>
      </w:tr>
      <w:tr w:rsidR="00362DCB" w:rsidRPr="007524A7" w14:paraId="73CE5364" w14:textId="77777777" w:rsidTr="0D330040">
        <w:trPr>
          <w:trHeight w:val="300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34A1B180" w14:textId="77777777" w:rsidR="00362DCB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lastRenderedPageBreak/>
              <w:t>5.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3A233BB7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bookmarkStart w:id="108" w:name="_Toc335823078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KLAUDIA BLAŠKOVIĆ</w:t>
            </w:r>
            <w:bookmarkEnd w:id="108"/>
          </w:p>
        </w:tc>
        <w:tc>
          <w:tcPr>
            <w:tcW w:w="945" w:type="dxa"/>
            <w:vAlign w:val="center"/>
          </w:tcPr>
          <w:p w14:paraId="74B6A881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HJ</w:t>
            </w:r>
          </w:p>
        </w:tc>
        <w:tc>
          <w:tcPr>
            <w:tcW w:w="510" w:type="dxa"/>
            <w:vAlign w:val="center"/>
          </w:tcPr>
          <w:p w14:paraId="1E6B5294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</w:t>
            </w:r>
          </w:p>
        </w:tc>
        <w:tc>
          <w:tcPr>
            <w:tcW w:w="575" w:type="dxa"/>
            <w:shd w:val="clear" w:color="auto" w:fill="auto"/>
            <w:vAlign w:val="center"/>
          </w:tcPr>
          <w:p w14:paraId="164BB908" w14:textId="77777777" w:rsidR="00362DCB" w:rsidRPr="007524A7" w:rsidRDefault="00362DCB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14:paraId="72062366" w14:textId="2706DBBE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14:paraId="7088E26F" w14:textId="3E8A644F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</w:p>
        </w:tc>
        <w:tc>
          <w:tcPr>
            <w:tcW w:w="446" w:type="dxa"/>
            <w:shd w:val="clear" w:color="auto" w:fill="auto"/>
            <w:vAlign w:val="center"/>
          </w:tcPr>
          <w:p w14:paraId="4E63A932" w14:textId="487B66B3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14:paraId="605EBA27" w14:textId="756F1D6D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</w:p>
        </w:tc>
        <w:tc>
          <w:tcPr>
            <w:tcW w:w="534" w:type="dxa"/>
            <w:vAlign w:val="center"/>
          </w:tcPr>
          <w:p w14:paraId="2D1865F3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18</w:t>
            </w:r>
          </w:p>
        </w:tc>
        <w:tc>
          <w:tcPr>
            <w:tcW w:w="618" w:type="dxa"/>
            <w:vAlign w:val="center"/>
          </w:tcPr>
          <w:p w14:paraId="1C0BF7D1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122ECCEB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9" w:type="dxa"/>
            <w:vAlign w:val="center"/>
          </w:tcPr>
          <w:p w14:paraId="28780B7F" w14:textId="6BA1E018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827" w:type="dxa"/>
            <w:vAlign w:val="center"/>
          </w:tcPr>
          <w:p w14:paraId="205DBC7D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4714C779" w14:textId="2DC6A2BC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9" w:type="dxa"/>
          </w:tcPr>
          <w:p w14:paraId="0335526A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2FA75DBD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42C3DC1A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6EDFA404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14A40DBD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22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74AFCEDE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40</w:t>
            </w:r>
          </w:p>
        </w:tc>
        <w:tc>
          <w:tcPr>
            <w:tcW w:w="824" w:type="dxa"/>
            <w:shd w:val="clear" w:color="auto" w:fill="FFFFFF" w:themeFill="background1"/>
          </w:tcPr>
          <w:p w14:paraId="17A0183B" w14:textId="5D1233EB" w:rsidR="00362DCB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1784</w:t>
            </w:r>
          </w:p>
        </w:tc>
      </w:tr>
      <w:tr w:rsidR="00362DCB" w:rsidRPr="007524A7" w14:paraId="03D49271" w14:textId="77777777" w:rsidTr="0D330040">
        <w:trPr>
          <w:trHeight w:val="300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4D6219DD" w14:textId="77777777" w:rsidR="00362DCB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6.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47871AE9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bookmarkStart w:id="109" w:name="_Toc335823080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SANDRA BOŽIĆ</w:t>
            </w:r>
            <w:bookmarkEnd w:id="109"/>
          </w:p>
        </w:tc>
        <w:tc>
          <w:tcPr>
            <w:tcW w:w="945" w:type="dxa"/>
            <w:vAlign w:val="center"/>
          </w:tcPr>
          <w:p w14:paraId="25203E81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MAT/FIZ</w:t>
            </w:r>
          </w:p>
        </w:tc>
        <w:tc>
          <w:tcPr>
            <w:tcW w:w="510" w:type="dxa"/>
            <w:vAlign w:val="center"/>
          </w:tcPr>
          <w:p w14:paraId="610A96E1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</w:t>
            </w:r>
          </w:p>
        </w:tc>
        <w:tc>
          <w:tcPr>
            <w:tcW w:w="575" w:type="dxa"/>
            <w:shd w:val="clear" w:color="auto" w:fill="auto"/>
            <w:vAlign w:val="center"/>
          </w:tcPr>
          <w:p w14:paraId="6E4B2288" w14:textId="77777777" w:rsidR="00362DCB" w:rsidRPr="007524A7" w:rsidRDefault="00362DCB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14:paraId="45B98794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  <w:p w14:paraId="5378B1B8" w14:textId="7E1D5101" w:rsidR="00EE6BBD" w:rsidRPr="007524A7" w:rsidRDefault="00EE6BBD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14:paraId="5846B27D" w14:textId="299BC938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</w:p>
        </w:tc>
        <w:tc>
          <w:tcPr>
            <w:tcW w:w="446" w:type="dxa"/>
            <w:shd w:val="clear" w:color="auto" w:fill="auto"/>
            <w:vAlign w:val="center"/>
          </w:tcPr>
          <w:p w14:paraId="2B3A4CAA" w14:textId="37EF5A9D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 a FIZ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769BD4C5" w14:textId="4FD081B1" w:rsidR="00B62232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 </w:t>
            </w:r>
          </w:p>
        </w:tc>
        <w:tc>
          <w:tcPr>
            <w:tcW w:w="534" w:type="dxa"/>
            <w:vAlign w:val="center"/>
          </w:tcPr>
          <w:p w14:paraId="533E808D" w14:textId="08E63F42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18</w:t>
            </w:r>
          </w:p>
        </w:tc>
        <w:tc>
          <w:tcPr>
            <w:tcW w:w="618" w:type="dxa"/>
            <w:vAlign w:val="center"/>
          </w:tcPr>
          <w:p w14:paraId="1FD68C26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04CB4901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9" w:type="dxa"/>
            <w:vAlign w:val="center"/>
          </w:tcPr>
          <w:p w14:paraId="05BC4B83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827" w:type="dxa"/>
            <w:vAlign w:val="center"/>
          </w:tcPr>
          <w:p w14:paraId="23A99125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3B3206E4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</w:tcPr>
          <w:p w14:paraId="093F397D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598D3006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18783830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57105364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285C07E2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22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6DA739CC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40</w:t>
            </w:r>
          </w:p>
        </w:tc>
        <w:tc>
          <w:tcPr>
            <w:tcW w:w="824" w:type="dxa"/>
            <w:shd w:val="clear" w:color="auto" w:fill="FFFFFF" w:themeFill="background1"/>
          </w:tcPr>
          <w:p w14:paraId="43613900" w14:textId="0C221237" w:rsidR="00362DCB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1784</w:t>
            </w:r>
          </w:p>
        </w:tc>
      </w:tr>
      <w:tr w:rsidR="00362DCB" w:rsidRPr="007524A7" w14:paraId="6145C2D0" w14:textId="77777777" w:rsidTr="0D330040">
        <w:trPr>
          <w:trHeight w:val="300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0D029993" w14:textId="77777777" w:rsidR="00362DCB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7.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37CA496F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DEAN NESTOROVIĆ</w:t>
            </w:r>
          </w:p>
        </w:tc>
        <w:tc>
          <w:tcPr>
            <w:tcW w:w="945" w:type="dxa"/>
            <w:vAlign w:val="center"/>
          </w:tcPr>
          <w:p w14:paraId="66700788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HJ</w:t>
            </w:r>
          </w:p>
        </w:tc>
        <w:tc>
          <w:tcPr>
            <w:tcW w:w="510" w:type="dxa"/>
            <w:vAlign w:val="center"/>
          </w:tcPr>
          <w:p w14:paraId="72DDCEEF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</w:t>
            </w:r>
          </w:p>
        </w:tc>
        <w:tc>
          <w:tcPr>
            <w:tcW w:w="575" w:type="dxa"/>
            <w:shd w:val="clear" w:color="auto" w:fill="auto"/>
            <w:vAlign w:val="center"/>
          </w:tcPr>
          <w:p w14:paraId="4258A18F" w14:textId="77777777" w:rsidR="00362DCB" w:rsidRPr="007524A7" w:rsidRDefault="00362DCB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14:paraId="5D3AB2CE" w14:textId="62572AA2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</w:p>
        </w:tc>
        <w:tc>
          <w:tcPr>
            <w:tcW w:w="565" w:type="dxa"/>
            <w:shd w:val="clear" w:color="auto" w:fill="auto"/>
            <w:vAlign w:val="center"/>
          </w:tcPr>
          <w:p w14:paraId="2FEA6A18" w14:textId="2236F16E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14:paraId="4EF4EBB7" w14:textId="57F60430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</w:p>
        </w:tc>
        <w:tc>
          <w:tcPr>
            <w:tcW w:w="634" w:type="dxa"/>
            <w:shd w:val="clear" w:color="auto" w:fill="auto"/>
            <w:vAlign w:val="center"/>
          </w:tcPr>
          <w:p w14:paraId="2503B2E2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u w:val="single"/>
                <w:lang w:eastAsia="en-US"/>
              </w:rPr>
            </w:pPr>
          </w:p>
        </w:tc>
        <w:tc>
          <w:tcPr>
            <w:tcW w:w="534" w:type="dxa"/>
            <w:vAlign w:val="center"/>
          </w:tcPr>
          <w:p w14:paraId="19F2550E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18</w:t>
            </w:r>
          </w:p>
        </w:tc>
        <w:tc>
          <w:tcPr>
            <w:tcW w:w="618" w:type="dxa"/>
            <w:vAlign w:val="center"/>
          </w:tcPr>
          <w:p w14:paraId="00B5C279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u w:val="single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57F23AE7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9" w:type="dxa"/>
            <w:vAlign w:val="center"/>
          </w:tcPr>
          <w:p w14:paraId="02CA8A70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827" w:type="dxa"/>
            <w:vAlign w:val="center"/>
          </w:tcPr>
          <w:p w14:paraId="2F2D9373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027E756E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</w:tcPr>
          <w:p w14:paraId="486BAE7D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6611CDB9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540E1AA8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3C2180D0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6C5786F9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22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74E1EF5F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40</w:t>
            </w:r>
          </w:p>
        </w:tc>
        <w:tc>
          <w:tcPr>
            <w:tcW w:w="824" w:type="dxa"/>
            <w:shd w:val="clear" w:color="auto" w:fill="FFFFFF" w:themeFill="background1"/>
          </w:tcPr>
          <w:p w14:paraId="1AA90587" w14:textId="722A5335" w:rsidR="00362DCB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1784</w:t>
            </w:r>
          </w:p>
        </w:tc>
      </w:tr>
      <w:tr w:rsidR="00362DCB" w:rsidRPr="007524A7" w14:paraId="414758E2" w14:textId="77777777" w:rsidTr="0D330040">
        <w:trPr>
          <w:trHeight w:val="300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4C4F9D4C" w14:textId="77777777" w:rsidR="00362DCB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 8.     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2552507E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bookmarkStart w:id="110" w:name="_Toc335823084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SILVIA Č</w:t>
            </w:r>
            <w:bookmarkEnd w:id="110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ESNIK</w:t>
            </w:r>
          </w:p>
        </w:tc>
        <w:tc>
          <w:tcPr>
            <w:tcW w:w="945" w:type="dxa"/>
            <w:vAlign w:val="center"/>
          </w:tcPr>
          <w:p w14:paraId="61E6AA1E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POV/ SIND.POV.</w:t>
            </w:r>
          </w:p>
        </w:tc>
        <w:tc>
          <w:tcPr>
            <w:tcW w:w="510" w:type="dxa"/>
            <w:vAlign w:val="center"/>
          </w:tcPr>
          <w:p w14:paraId="69193183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</w:t>
            </w:r>
          </w:p>
        </w:tc>
        <w:tc>
          <w:tcPr>
            <w:tcW w:w="575" w:type="dxa"/>
            <w:shd w:val="clear" w:color="auto" w:fill="auto"/>
            <w:vAlign w:val="center"/>
          </w:tcPr>
          <w:p w14:paraId="068D6F05" w14:textId="77777777" w:rsidR="00362DCB" w:rsidRPr="007524A7" w:rsidRDefault="00362DCB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14:paraId="7AE8D307" w14:textId="047A440F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14:paraId="50F4A6EF" w14:textId="1353DB83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446" w:type="dxa"/>
            <w:shd w:val="clear" w:color="auto" w:fill="auto"/>
            <w:vAlign w:val="center"/>
          </w:tcPr>
          <w:p w14:paraId="54B4EE2C" w14:textId="6819A2DB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634" w:type="dxa"/>
            <w:shd w:val="clear" w:color="auto" w:fill="auto"/>
            <w:vAlign w:val="center"/>
          </w:tcPr>
          <w:p w14:paraId="3C21F589" w14:textId="53FB7360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34" w:type="dxa"/>
            <w:vAlign w:val="center"/>
          </w:tcPr>
          <w:p w14:paraId="7DD563A7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</w:t>
            </w:r>
          </w:p>
        </w:tc>
        <w:tc>
          <w:tcPr>
            <w:tcW w:w="618" w:type="dxa"/>
            <w:vAlign w:val="center"/>
          </w:tcPr>
          <w:p w14:paraId="7E5D0A88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5269EFD4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45226B90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827" w:type="dxa"/>
            <w:vAlign w:val="center"/>
          </w:tcPr>
          <w:p w14:paraId="54853B18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1638E203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</w:tcPr>
          <w:p w14:paraId="1F433BD9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715BB47E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66283C9C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30AA09CF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06471B93" w14:textId="54C3BFAD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12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70F993EA" w14:textId="7138819C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20</w:t>
            </w:r>
          </w:p>
        </w:tc>
        <w:tc>
          <w:tcPr>
            <w:tcW w:w="824" w:type="dxa"/>
            <w:shd w:val="clear" w:color="auto" w:fill="FFFFFF" w:themeFill="background1"/>
          </w:tcPr>
          <w:p w14:paraId="31AC7D15" w14:textId="2B288A84" w:rsidR="00362DCB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892</w:t>
            </w:r>
          </w:p>
        </w:tc>
      </w:tr>
      <w:tr w:rsidR="00362DCB" w:rsidRPr="007524A7" w14:paraId="7B6049FD" w14:textId="77777777" w:rsidTr="0D330040">
        <w:trPr>
          <w:trHeight w:val="300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6929B02A" w14:textId="77777777" w:rsidR="00362DCB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 9.       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7F5821D5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IVA RUKAVINA</w:t>
            </w:r>
          </w:p>
          <w:p w14:paraId="7316DBC4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</w:tc>
        <w:tc>
          <w:tcPr>
            <w:tcW w:w="945" w:type="dxa"/>
            <w:vAlign w:val="center"/>
          </w:tcPr>
          <w:p w14:paraId="4EF9E3EA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BIO/PID</w:t>
            </w:r>
          </w:p>
        </w:tc>
        <w:tc>
          <w:tcPr>
            <w:tcW w:w="510" w:type="dxa"/>
          </w:tcPr>
          <w:p w14:paraId="63A96FA2" w14:textId="77777777" w:rsidR="00362DCB" w:rsidRPr="007524A7" w:rsidRDefault="00362DCB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75" w:type="dxa"/>
            <w:shd w:val="clear" w:color="auto" w:fill="auto"/>
            <w:vAlign w:val="center"/>
          </w:tcPr>
          <w:p w14:paraId="762C7BB4" w14:textId="77777777" w:rsidR="00362DCB" w:rsidRPr="007524A7" w:rsidRDefault="00362DCB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14:paraId="2392B123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565" w:type="dxa"/>
            <w:shd w:val="clear" w:color="auto" w:fill="auto"/>
            <w:vAlign w:val="center"/>
          </w:tcPr>
          <w:p w14:paraId="4DA25239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446" w:type="dxa"/>
            <w:shd w:val="clear" w:color="auto" w:fill="auto"/>
            <w:vAlign w:val="center"/>
          </w:tcPr>
          <w:p w14:paraId="67392B9F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634" w:type="dxa"/>
            <w:shd w:val="clear" w:color="auto" w:fill="auto"/>
            <w:vAlign w:val="center"/>
          </w:tcPr>
          <w:p w14:paraId="174B6794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534" w:type="dxa"/>
            <w:vAlign w:val="center"/>
          </w:tcPr>
          <w:p w14:paraId="42D1530F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15</w:t>
            </w:r>
          </w:p>
        </w:tc>
        <w:tc>
          <w:tcPr>
            <w:tcW w:w="618" w:type="dxa"/>
            <w:vAlign w:val="center"/>
          </w:tcPr>
          <w:p w14:paraId="736C4C6C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1CBCD39B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130EAB44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827" w:type="dxa"/>
            <w:vAlign w:val="center"/>
          </w:tcPr>
          <w:p w14:paraId="34CD0DE5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399ADAE4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9" w:type="dxa"/>
          </w:tcPr>
          <w:p w14:paraId="04CC285C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2735087F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3893B705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15E10E37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75EB0DD2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16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557E3A2F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27</w:t>
            </w:r>
          </w:p>
        </w:tc>
        <w:tc>
          <w:tcPr>
            <w:tcW w:w="824" w:type="dxa"/>
            <w:shd w:val="clear" w:color="auto" w:fill="FFFFFF" w:themeFill="background1"/>
          </w:tcPr>
          <w:p w14:paraId="668AF184" w14:textId="57191486" w:rsidR="00362DCB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1204, 20</w:t>
            </w:r>
          </w:p>
        </w:tc>
      </w:tr>
      <w:tr w:rsidR="00362DCB" w:rsidRPr="007524A7" w14:paraId="2BE01068" w14:textId="77777777" w:rsidTr="0D330040">
        <w:trPr>
          <w:trHeight w:val="300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38036479" w14:textId="77777777" w:rsidR="00362DCB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10.    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75324FA5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VIŠNJA FARAGUNA JERMAN</w:t>
            </w:r>
          </w:p>
        </w:tc>
        <w:tc>
          <w:tcPr>
            <w:tcW w:w="945" w:type="dxa"/>
            <w:vAlign w:val="center"/>
          </w:tcPr>
          <w:p w14:paraId="2626570B" w14:textId="62295F8E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FIZ</w:t>
            </w:r>
          </w:p>
          <w:p w14:paraId="27E5FC44" w14:textId="4053ED0C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10" w:type="dxa"/>
          </w:tcPr>
          <w:p w14:paraId="3D0B8A2E" w14:textId="77777777" w:rsidR="00362DCB" w:rsidRPr="007524A7" w:rsidRDefault="00362DCB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75" w:type="dxa"/>
            <w:shd w:val="clear" w:color="auto" w:fill="auto"/>
            <w:vAlign w:val="center"/>
          </w:tcPr>
          <w:p w14:paraId="7EC0D981" w14:textId="77777777" w:rsidR="00362DCB" w:rsidRPr="007524A7" w:rsidRDefault="00362DCB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14:paraId="47651F0D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14:paraId="0D6512DD" w14:textId="70861039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14:paraId="57354820" w14:textId="099E42FF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b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321CD269" w14:textId="5ABF203B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a, b</w:t>
            </w:r>
          </w:p>
        </w:tc>
        <w:tc>
          <w:tcPr>
            <w:tcW w:w="534" w:type="dxa"/>
            <w:vAlign w:val="center"/>
          </w:tcPr>
          <w:p w14:paraId="16C0D75F" w14:textId="642B78C1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</w:t>
            </w:r>
          </w:p>
        </w:tc>
        <w:tc>
          <w:tcPr>
            <w:tcW w:w="618" w:type="dxa"/>
            <w:vAlign w:val="center"/>
          </w:tcPr>
          <w:p w14:paraId="7F130716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1803E44F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9" w:type="dxa"/>
            <w:vAlign w:val="center"/>
          </w:tcPr>
          <w:p w14:paraId="685A745A" w14:textId="72C465BE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827" w:type="dxa"/>
            <w:vAlign w:val="center"/>
          </w:tcPr>
          <w:p w14:paraId="712E8FBD" w14:textId="2189B924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ŽSV 1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224D26D8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</w:tcPr>
          <w:p w14:paraId="04D7F694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6C1B3187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6A47F6DC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65D648A3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68AD7293" w14:textId="22B848BB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611157AE" w14:textId="2A11BCF8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11</w:t>
            </w:r>
          </w:p>
        </w:tc>
        <w:tc>
          <w:tcPr>
            <w:tcW w:w="824" w:type="dxa"/>
            <w:shd w:val="clear" w:color="auto" w:fill="FFFFFF" w:themeFill="background1"/>
            <w:vAlign w:val="center"/>
          </w:tcPr>
          <w:p w14:paraId="715D85B9" w14:textId="4C67E308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446</w:t>
            </w:r>
          </w:p>
        </w:tc>
      </w:tr>
      <w:tr w:rsidR="00A8740F" w:rsidRPr="007524A7" w14:paraId="4D021BE3" w14:textId="77777777" w:rsidTr="0D330040">
        <w:trPr>
          <w:trHeight w:val="300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4DE2258B" w14:textId="77777777" w:rsidR="00362DCB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11.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77C73570" w14:textId="230CF0FB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DAJANA GOLJA</w:t>
            </w:r>
          </w:p>
        </w:tc>
        <w:tc>
          <w:tcPr>
            <w:tcW w:w="945" w:type="dxa"/>
            <w:vAlign w:val="center"/>
          </w:tcPr>
          <w:p w14:paraId="059CAB39" w14:textId="3216E593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INFO i SATNIČAR</w:t>
            </w:r>
          </w:p>
        </w:tc>
        <w:tc>
          <w:tcPr>
            <w:tcW w:w="510" w:type="dxa"/>
          </w:tcPr>
          <w:p w14:paraId="666153F7" w14:textId="3384DB7D" w:rsidR="00362DCB" w:rsidRPr="007524A7" w:rsidRDefault="00362DCB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75" w:type="dxa"/>
            <w:shd w:val="clear" w:color="auto" w:fill="auto"/>
            <w:vAlign w:val="center"/>
          </w:tcPr>
          <w:p w14:paraId="3EDF15A7" w14:textId="1E8A2B60" w:rsidR="00362DCB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1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  <w:r w:rsidRPr="0D330040">
              <w:rPr>
                <w:rFonts w:ascii="Arial" w:eastAsia="Arial" w:hAnsi="Arial" w:cs="Arial"/>
                <w:lang w:eastAsia="en-US"/>
              </w:rPr>
              <w:t xml:space="preserve">,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Rabac</w:t>
            </w:r>
            <w:proofErr w:type="spellEnd"/>
          </w:p>
        </w:tc>
        <w:tc>
          <w:tcPr>
            <w:tcW w:w="507" w:type="dxa"/>
            <w:shd w:val="clear" w:color="auto" w:fill="auto"/>
            <w:vAlign w:val="center"/>
          </w:tcPr>
          <w:p w14:paraId="0F4E893A" w14:textId="3B4956FF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14:paraId="52F33C94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446" w:type="dxa"/>
            <w:shd w:val="clear" w:color="auto" w:fill="auto"/>
            <w:vAlign w:val="center"/>
          </w:tcPr>
          <w:p w14:paraId="5867D0AE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634" w:type="dxa"/>
            <w:shd w:val="clear" w:color="auto" w:fill="auto"/>
            <w:vAlign w:val="center"/>
          </w:tcPr>
          <w:p w14:paraId="21BD9807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534" w:type="dxa"/>
            <w:vAlign w:val="center"/>
          </w:tcPr>
          <w:p w14:paraId="017DFED7" w14:textId="6007DCDE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59A63DB8" w14:textId="076E1E88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20</w:t>
            </w:r>
          </w:p>
        </w:tc>
        <w:tc>
          <w:tcPr>
            <w:tcW w:w="409" w:type="dxa"/>
            <w:vAlign w:val="center"/>
          </w:tcPr>
          <w:p w14:paraId="599A9DDA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1BA6899E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827" w:type="dxa"/>
            <w:vAlign w:val="center"/>
          </w:tcPr>
          <w:p w14:paraId="5EFA2892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3DF34F64" w14:textId="0CE319CE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9" w:type="dxa"/>
          </w:tcPr>
          <w:p w14:paraId="3A398DD0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4D024046" w14:textId="548A7608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618" w:type="dxa"/>
          </w:tcPr>
          <w:p w14:paraId="6A68A3DB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4B62EE03" w14:textId="77777777" w:rsidR="00362DCB" w:rsidRPr="007524A7" w:rsidRDefault="00362DCB" w:rsidP="0D330040">
            <w:pPr>
              <w:spacing w:after="0" w:line="360" w:lineRule="auto"/>
              <w:rPr>
                <w:rFonts w:ascii="Arial" w:eastAsia="Arial" w:hAnsi="Arial" w:cs="Arial"/>
                <w:lang w:eastAsia="en-US"/>
              </w:rPr>
            </w:pPr>
          </w:p>
          <w:p w14:paraId="2D51C0AF" w14:textId="77777777" w:rsidR="00661B20" w:rsidRPr="007524A7" w:rsidRDefault="00661B20" w:rsidP="0D330040">
            <w:pPr>
              <w:spacing w:after="0" w:line="360" w:lineRule="auto"/>
              <w:rPr>
                <w:rFonts w:ascii="Arial" w:eastAsia="Arial" w:hAnsi="Arial" w:cs="Arial"/>
                <w:lang w:eastAsia="en-US"/>
              </w:rPr>
            </w:pPr>
          </w:p>
          <w:p w14:paraId="3459BA03" w14:textId="77777777" w:rsidR="00661B20" w:rsidRPr="007524A7" w:rsidRDefault="0D330040" w:rsidP="0D330040">
            <w:pPr>
              <w:spacing w:after="0" w:line="36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618" w:type="dxa"/>
            <w:vAlign w:val="center"/>
          </w:tcPr>
          <w:p w14:paraId="7141E705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24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0848942B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40</w:t>
            </w:r>
          </w:p>
        </w:tc>
        <w:tc>
          <w:tcPr>
            <w:tcW w:w="824" w:type="dxa"/>
            <w:shd w:val="clear" w:color="auto" w:fill="FFFFFF" w:themeFill="background1"/>
          </w:tcPr>
          <w:p w14:paraId="6368F815" w14:textId="4D5EDAEA" w:rsidR="00362DCB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1784</w:t>
            </w:r>
          </w:p>
        </w:tc>
      </w:tr>
      <w:tr w:rsidR="7155A564" w14:paraId="556683CE" w14:textId="77777777" w:rsidTr="0D330040">
        <w:trPr>
          <w:trHeight w:val="300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41828CC0" w14:textId="26CF83A8" w:rsidR="7155A564" w:rsidRDefault="0D330040" w:rsidP="0D330040">
            <w:pPr>
              <w:spacing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lastRenderedPageBreak/>
              <w:t xml:space="preserve">12. 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5750357A" w14:textId="5BB524A8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ADRIANA BATELIĆ</w:t>
            </w:r>
          </w:p>
        </w:tc>
        <w:tc>
          <w:tcPr>
            <w:tcW w:w="945" w:type="dxa"/>
            <w:vAlign w:val="center"/>
          </w:tcPr>
          <w:p w14:paraId="355AA601" w14:textId="50AA1103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INFO/ E-DNEVNIK I E-MATICA</w:t>
            </w:r>
          </w:p>
        </w:tc>
        <w:tc>
          <w:tcPr>
            <w:tcW w:w="510" w:type="dxa"/>
          </w:tcPr>
          <w:p w14:paraId="1DDD2EB5" w14:textId="3EAE5A30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575" w:type="dxa"/>
            <w:shd w:val="clear" w:color="auto" w:fill="auto"/>
            <w:vAlign w:val="center"/>
          </w:tcPr>
          <w:p w14:paraId="471E0A29" w14:textId="6CEC274B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2a,b 3a,b 4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507" w:type="dxa"/>
            <w:shd w:val="clear" w:color="auto" w:fill="auto"/>
            <w:vAlign w:val="center"/>
          </w:tcPr>
          <w:p w14:paraId="585F416D" w14:textId="0EDE4EA1" w:rsidR="7155A564" w:rsidRDefault="0D330040" w:rsidP="0D330040">
            <w:pPr>
              <w:spacing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565" w:type="dxa"/>
            <w:shd w:val="clear" w:color="auto" w:fill="auto"/>
            <w:vAlign w:val="center"/>
          </w:tcPr>
          <w:p w14:paraId="6919B0CD" w14:textId="660F9B3D" w:rsidR="7155A564" w:rsidRDefault="7155A564" w:rsidP="0D330040">
            <w:pPr>
              <w:spacing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14:paraId="42431CCD" w14:textId="09AE5C13" w:rsidR="7155A564" w:rsidRDefault="7155A564" w:rsidP="0D330040">
            <w:pPr>
              <w:spacing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14:paraId="169FCAF0" w14:textId="535B7D5A" w:rsidR="7155A564" w:rsidRDefault="7155A564" w:rsidP="0D330040">
            <w:pPr>
              <w:spacing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34" w:type="dxa"/>
            <w:vAlign w:val="center"/>
          </w:tcPr>
          <w:p w14:paraId="67F93318" w14:textId="315C09F8" w:rsidR="7155A564" w:rsidRDefault="0D330040" w:rsidP="0D330040">
            <w:pPr>
              <w:spacing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18</w:t>
            </w:r>
          </w:p>
        </w:tc>
        <w:tc>
          <w:tcPr>
            <w:tcW w:w="618" w:type="dxa"/>
            <w:vAlign w:val="center"/>
          </w:tcPr>
          <w:p w14:paraId="00A4B22B" w14:textId="3C560AA2" w:rsidR="7155A564" w:rsidRDefault="7155A564" w:rsidP="0D330040">
            <w:pPr>
              <w:spacing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6528817D" w14:textId="7D5ED7FF" w:rsidR="7155A564" w:rsidRDefault="7155A564" w:rsidP="0D330040">
            <w:pPr>
              <w:spacing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6D8C8A33" w14:textId="553A1664" w:rsidR="7155A564" w:rsidRDefault="7155A564" w:rsidP="0D330040">
            <w:pPr>
              <w:spacing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827" w:type="dxa"/>
            <w:vAlign w:val="center"/>
          </w:tcPr>
          <w:p w14:paraId="46B5A8DA" w14:textId="65BF5D2A" w:rsidR="7155A564" w:rsidRDefault="7155A564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3B020980" w14:textId="1534A8E3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9" w:type="dxa"/>
          </w:tcPr>
          <w:p w14:paraId="1D2D1EDC" w14:textId="49A7E6E0" w:rsidR="7155A564" w:rsidRDefault="7155A564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0CEEDFB0" w14:textId="36C49652" w:rsidR="7155A564" w:rsidRDefault="7155A564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2EB2C454" w14:textId="01013EA3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 </w:t>
            </w:r>
          </w:p>
          <w:p w14:paraId="72B16507" w14:textId="4DD3191C" w:rsidR="7155A564" w:rsidRDefault="7155A564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2B172885" w14:textId="7EA50F8E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</w:t>
            </w:r>
          </w:p>
        </w:tc>
        <w:tc>
          <w:tcPr>
            <w:tcW w:w="618" w:type="dxa"/>
          </w:tcPr>
          <w:p w14:paraId="040C31EB" w14:textId="4C76CF4D" w:rsidR="7155A564" w:rsidRDefault="7155A564" w:rsidP="0D330040">
            <w:pPr>
              <w:spacing w:line="360" w:lineRule="auto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4E8023C6" w14:textId="65004800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24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183CFA8B" w14:textId="27F7D6F7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40</w:t>
            </w:r>
          </w:p>
        </w:tc>
        <w:tc>
          <w:tcPr>
            <w:tcW w:w="824" w:type="dxa"/>
            <w:shd w:val="clear" w:color="auto" w:fill="FFFFFF" w:themeFill="background1"/>
          </w:tcPr>
          <w:p w14:paraId="559C4F01" w14:textId="7A4EBFB1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1784</w:t>
            </w:r>
          </w:p>
        </w:tc>
      </w:tr>
      <w:tr w:rsidR="00362DCB" w:rsidRPr="007524A7" w14:paraId="421BFD11" w14:textId="77777777" w:rsidTr="0D330040">
        <w:trPr>
          <w:trHeight w:val="300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64F4C0A2" w14:textId="77777777" w:rsidR="00362DCB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12.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1C8EF9A5" w14:textId="2484D515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DOLORES MUHVIĆ</w:t>
            </w:r>
          </w:p>
        </w:tc>
        <w:tc>
          <w:tcPr>
            <w:tcW w:w="945" w:type="dxa"/>
            <w:vAlign w:val="center"/>
          </w:tcPr>
          <w:p w14:paraId="340BECE8" w14:textId="6FEA2454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KEM</w:t>
            </w:r>
          </w:p>
        </w:tc>
        <w:tc>
          <w:tcPr>
            <w:tcW w:w="510" w:type="dxa"/>
          </w:tcPr>
          <w:p w14:paraId="488C6270" w14:textId="77777777" w:rsidR="00362DCB" w:rsidRPr="007524A7" w:rsidRDefault="00362DCB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75" w:type="dxa"/>
            <w:shd w:val="clear" w:color="auto" w:fill="auto"/>
            <w:vAlign w:val="center"/>
          </w:tcPr>
          <w:p w14:paraId="10F6FCB7" w14:textId="4F7F65DB" w:rsidR="00362DCB" w:rsidRPr="007524A7" w:rsidRDefault="00362DCB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14:paraId="6E49BCF6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14:paraId="1DE32A52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14:paraId="2EDB567E" w14:textId="5651271D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634" w:type="dxa"/>
            <w:shd w:val="clear" w:color="auto" w:fill="auto"/>
            <w:vAlign w:val="center"/>
          </w:tcPr>
          <w:p w14:paraId="2F91FD49" w14:textId="60E363FB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534" w:type="dxa"/>
            <w:vAlign w:val="center"/>
          </w:tcPr>
          <w:p w14:paraId="0EAEA760" w14:textId="0E7F785E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</w:t>
            </w:r>
          </w:p>
        </w:tc>
        <w:tc>
          <w:tcPr>
            <w:tcW w:w="618" w:type="dxa"/>
            <w:vAlign w:val="center"/>
          </w:tcPr>
          <w:p w14:paraId="5D57B6C9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090C1D9B" w14:textId="4B395C01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9" w:type="dxa"/>
            <w:vAlign w:val="center"/>
          </w:tcPr>
          <w:p w14:paraId="30D87BF5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827" w:type="dxa"/>
            <w:vAlign w:val="center"/>
          </w:tcPr>
          <w:p w14:paraId="7C1825C4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456DC025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</w:tcPr>
          <w:p w14:paraId="1E7133AB" w14:textId="3862578D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77D7F3FF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32B8656A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67175D03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06581D33" w14:textId="728B727E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9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7D64F096" w14:textId="2215A4AB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16</w:t>
            </w:r>
          </w:p>
        </w:tc>
        <w:tc>
          <w:tcPr>
            <w:tcW w:w="824" w:type="dxa"/>
            <w:shd w:val="clear" w:color="auto" w:fill="FFFFFF" w:themeFill="background1"/>
          </w:tcPr>
          <w:p w14:paraId="246E9A23" w14:textId="4A98B2C0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713,60</w:t>
            </w:r>
          </w:p>
        </w:tc>
      </w:tr>
      <w:tr w:rsidR="00362DCB" w:rsidRPr="007524A7" w14:paraId="004E9E92" w14:textId="77777777" w:rsidTr="0D330040">
        <w:trPr>
          <w:trHeight w:val="300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46C85289" w14:textId="77777777" w:rsidR="00362DCB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13.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0E13380D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LEA ČERNJUL</w:t>
            </w:r>
          </w:p>
        </w:tc>
        <w:tc>
          <w:tcPr>
            <w:tcW w:w="945" w:type="dxa"/>
            <w:vAlign w:val="center"/>
          </w:tcPr>
          <w:p w14:paraId="1259FBE1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EJ</w:t>
            </w:r>
          </w:p>
        </w:tc>
        <w:tc>
          <w:tcPr>
            <w:tcW w:w="510" w:type="dxa"/>
          </w:tcPr>
          <w:p w14:paraId="2120A036" w14:textId="77777777" w:rsidR="00362DCB" w:rsidRPr="007524A7" w:rsidRDefault="00362DCB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75" w:type="dxa"/>
            <w:shd w:val="clear" w:color="auto" w:fill="auto"/>
            <w:vAlign w:val="center"/>
          </w:tcPr>
          <w:p w14:paraId="7BAEF74E" w14:textId="2D404981" w:rsidR="00362DCB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1 B, 2 A, 2B, 3 A, 3B </w:t>
            </w:r>
          </w:p>
        </w:tc>
        <w:tc>
          <w:tcPr>
            <w:tcW w:w="507" w:type="dxa"/>
            <w:shd w:val="clear" w:color="auto" w:fill="auto"/>
            <w:vAlign w:val="center"/>
          </w:tcPr>
          <w:p w14:paraId="02525451" w14:textId="74CF7D25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 a, b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2B7946F9" w14:textId="006CE9CD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14:paraId="66A483FE" w14:textId="1194C3C1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14:paraId="50688755" w14:textId="13F60199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8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534" w:type="dxa"/>
            <w:vAlign w:val="center"/>
          </w:tcPr>
          <w:p w14:paraId="551C9C79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22</w:t>
            </w:r>
          </w:p>
        </w:tc>
        <w:tc>
          <w:tcPr>
            <w:tcW w:w="618" w:type="dxa"/>
            <w:vAlign w:val="center"/>
          </w:tcPr>
          <w:p w14:paraId="45ABAA92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65BB69FF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9" w:type="dxa"/>
            <w:vAlign w:val="center"/>
          </w:tcPr>
          <w:p w14:paraId="61DE3600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827" w:type="dxa"/>
            <w:vAlign w:val="center"/>
          </w:tcPr>
          <w:p w14:paraId="24CA7A17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06BA80E7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</w:tcPr>
          <w:p w14:paraId="3BEFC867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78E7F0E1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7510E34B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23ECA251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481BD0D2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23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6E26E87F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40</w:t>
            </w:r>
          </w:p>
        </w:tc>
        <w:tc>
          <w:tcPr>
            <w:tcW w:w="824" w:type="dxa"/>
            <w:shd w:val="clear" w:color="auto" w:fill="FFFFFF" w:themeFill="background1"/>
            <w:vAlign w:val="center"/>
          </w:tcPr>
          <w:p w14:paraId="65B232AA" w14:textId="3DAD9CC8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1784</w:t>
            </w:r>
          </w:p>
        </w:tc>
      </w:tr>
      <w:tr w:rsidR="00362DCB" w:rsidRPr="007524A7" w14:paraId="40BC8C11" w14:textId="77777777" w:rsidTr="0D330040">
        <w:trPr>
          <w:trHeight w:val="300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27202E44" w14:textId="7A783E19" w:rsidR="00362DCB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14.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189BACC4" w14:textId="58954A69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NARCISA ADALGISA ŠKOPAC</w:t>
            </w:r>
          </w:p>
        </w:tc>
        <w:tc>
          <w:tcPr>
            <w:tcW w:w="945" w:type="dxa"/>
            <w:vAlign w:val="center"/>
          </w:tcPr>
          <w:p w14:paraId="273F8850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LK</w:t>
            </w:r>
          </w:p>
          <w:p w14:paraId="4B5D25E0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VIZ.ID.</w:t>
            </w:r>
          </w:p>
        </w:tc>
        <w:tc>
          <w:tcPr>
            <w:tcW w:w="510" w:type="dxa"/>
          </w:tcPr>
          <w:p w14:paraId="4F82E0C9" w14:textId="77777777" w:rsidR="00362DCB" w:rsidRPr="007524A7" w:rsidRDefault="00362DCB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75" w:type="dxa"/>
            <w:shd w:val="clear" w:color="auto" w:fill="auto"/>
            <w:vAlign w:val="center"/>
          </w:tcPr>
          <w:p w14:paraId="6AF653C3" w14:textId="77777777" w:rsidR="00362DCB" w:rsidRPr="007524A7" w:rsidRDefault="00362DCB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14:paraId="06F84A64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565" w:type="dxa"/>
            <w:shd w:val="clear" w:color="auto" w:fill="auto"/>
            <w:vAlign w:val="center"/>
          </w:tcPr>
          <w:p w14:paraId="7E4A9D31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446" w:type="dxa"/>
            <w:shd w:val="clear" w:color="auto" w:fill="auto"/>
            <w:vAlign w:val="center"/>
          </w:tcPr>
          <w:p w14:paraId="0F7D49DB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634" w:type="dxa"/>
            <w:shd w:val="clear" w:color="auto" w:fill="auto"/>
            <w:vAlign w:val="center"/>
          </w:tcPr>
          <w:p w14:paraId="5486FD25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534" w:type="dxa"/>
            <w:vAlign w:val="center"/>
          </w:tcPr>
          <w:p w14:paraId="59AA632F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</w:t>
            </w:r>
          </w:p>
        </w:tc>
        <w:tc>
          <w:tcPr>
            <w:tcW w:w="618" w:type="dxa"/>
            <w:vAlign w:val="center"/>
          </w:tcPr>
          <w:p w14:paraId="78ABEDBE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76CC92E6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212C6B95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827" w:type="dxa"/>
            <w:vAlign w:val="center"/>
          </w:tcPr>
          <w:p w14:paraId="4027E781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55E9186D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9" w:type="dxa"/>
          </w:tcPr>
          <w:p w14:paraId="6A5B0242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40729710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071A08AC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0CCB6962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72967F3C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11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129C0833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20</w:t>
            </w:r>
          </w:p>
        </w:tc>
        <w:tc>
          <w:tcPr>
            <w:tcW w:w="824" w:type="dxa"/>
            <w:shd w:val="clear" w:color="auto" w:fill="FFFFFF" w:themeFill="background1"/>
            <w:vAlign w:val="center"/>
          </w:tcPr>
          <w:p w14:paraId="06F3597C" w14:textId="57947A70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892</w:t>
            </w:r>
          </w:p>
        </w:tc>
      </w:tr>
      <w:tr w:rsidR="00362DCB" w:rsidRPr="007524A7" w14:paraId="55C14A05" w14:textId="77777777" w:rsidTr="0D330040">
        <w:trPr>
          <w:trHeight w:val="300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1C562D7D" w14:textId="1D486CC0" w:rsidR="00362DCB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15.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311BC890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TAJANA KOVAČIĆ</w:t>
            </w:r>
          </w:p>
          <w:p w14:paraId="11E9FFFA" w14:textId="77777777" w:rsidR="00EC4331" w:rsidRPr="007524A7" w:rsidRDefault="00EC4331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</w:tc>
        <w:tc>
          <w:tcPr>
            <w:tcW w:w="945" w:type="dxa"/>
            <w:vAlign w:val="center"/>
          </w:tcPr>
          <w:p w14:paraId="590DCE1E" w14:textId="2160D11B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KAT. VJER.</w:t>
            </w:r>
          </w:p>
        </w:tc>
        <w:tc>
          <w:tcPr>
            <w:tcW w:w="510" w:type="dxa"/>
          </w:tcPr>
          <w:p w14:paraId="01A94CDD" w14:textId="77777777" w:rsidR="00362DCB" w:rsidRPr="007524A7" w:rsidRDefault="00362DCB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75" w:type="dxa"/>
            <w:shd w:val="clear" w:color="auto" w:fill="auto"/>
            <w:vAlign w:val="center"/>
          </w:tcPr>
          <w:p w14:paraId="45C11051" w14:textId="6D120C6B" w:rsidR="00362DCB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1ab, 3ab, 4 a, 4b, </w:t>
            </w:r>
          </w:p>
        </w:tc>
        <w:tc>
          <w:tcPr>
            <w:tcW w:w="507" w:type="dxa"/>
            <w:shd w:val="clear" w:color="auto" w:fill="auto"/>
            <w:vAlign w:val="center"/>
          </w:tcPr>
          <w:p w14:paraId="1A9BCA45" w14:textId="76CA839F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565" w:type="dxa"/>
            <w:shd w:val="clear" w:color="auto" w:fill="auto"/>
            <w:vAlign w:val="center"/>
          </w:tcPr>
          <w:p w14:paraId="65AB808C" w14:textId="2425FBEE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446" w:type="dxa"/>
            <w:shd w:val="clear" w:color="auto" w:fill="auto"/>
            <w:vAlign w:val="center"/>
          </w:tcPr>
          <w:p w14:paraId="7F6F5FA2" w14:textId="0DAAE821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14:paraId="6EB4D5D1" w14:textId="21B67FAA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534" w:type="dxa"/>
            <w:vAlign w:val="center"/>
          </w:tcPr>
          <w:p w14:paraId="2A7B9875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629478C6" w14:textId="3690CA5E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20</w:t>
            </w:r>
          </w:p>
        </w:tc>
        <w:tc>
          <w:tcPr>
            <w:tcW w:w="409" w:type="dxa"/>
            <w:vAlign w:val="center"/>
          </w:tcPr>
          <w:p w14:paraId="74EA2D93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56E364F3" w14:textId="4D087AE0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827" w:type="dxa"/>
            <w:vAlign w:val="center"/>
          </w:tcPr>
          <w:p w14:paraId="6CA4A48D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0349B31B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9" w:type="dxa"/>
          </w:tcPr>
          <w:p w14:paraId="3D68CC47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7871A5D8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3AF44F72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4998AB8B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00F9D941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24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0C10395B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40</w:t>
            </w:r>
          </w:p>
        </w:tc>
        <w:tc>
          <w:tcPr>
            <w:tcW w:w="824" w:type="dxa"/>
            <w:shd w:val="clear" w:color="auto" w:fill="FFFFFF" w:themeFill="background1"/>
            <w:vAlign w:val="center"/>
          </w:tcPr>
          <w:p w14:paraId="65750803" w14:textId="52B2A619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1784</w:t>
            </w:r>
          </w:p>
        </w:tc>
      </w:tr>
      <w:tr w:rsidR="00E04480" w:rsidRPr="007524A7" w14:paraId="4380C21C" w14:textId="77777777" w:rsidTr="0D330040">
        <w:trPr>
          <w:trHeight w:val="300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73418BC3" w14:textId="29FD4C05" w:rsidR="00362DCB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lastRenderedPageBreak/>
              <w:t>16.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349BB1E6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MATEA TIRELI KRUŠVAR</w:t>
            </w:r>
          </w:p>
        </w:tc>
        <w:tc>
          <w:tcPr>
            <w:tcW w:w="945" w:type="dxa"/>
            <w:vAlign w:val="center"/>
          </w:tcPr>
          <w:p w14:paraId="54049A59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TJ</w:t>
            </w:r>
          </w:p>
        </w:tc>
        <w:tc>
          <w:tcPr>
            <w:tcW w:w="510" w:type="dxa"/>
          </w:tcPr>
          <w:p w14:paraId="4FA22159" w14:textId="77777777" w:rsidR="00362DCB" w:rsidRPr="007524A7" w:rsidRDefault="00362DCB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75" w:type="dxa"/>
            <w:shd w:val="clear" w:color="auto" w:fill="auto"/>
            <w:vAlign w:val="center"/>
          </w:tcPr>
          <w:p w14:paraId="19E62515" w14:textId="77777777" w:rsidR="00362DCB" w:rsidRPr="007524A7" w:rsidRDefault="00362DCB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u w:val="single"/>
                <w:lang w:eastAsia="en-US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14:paraId="2D2950A0" w14:textId="09593A4A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14:paraId="2506D43B" w14:textId="78C388F8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446" w:type="dxa"/>
            <w:shd w:val="clear" w:color="auto" w:fill="auto"/>
            <w:vAlign w:val="center"/>
          </w:tcPr>
          <w:p w14:paraId="1208A790" w14:textId="329AF8D5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a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711107C4" w14:textId="6A07E95E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34" w:type="dxa"/>
            <w:vAlign w:val="center"/>
          </w:tcPr>
          <w:p w14:paraId="3563DCD8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531C2103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 6</w:t>
            </w:r>
          </w:p>
        </w:tc>
        <w:tc>
          <w:tcPr>
            <w:tcW w:w="409" w:type="dxa"/>
            <w:vAlign w:val="center"/>
          </w:tcPr>
          <w:p w14:paraId="792B420F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0B922EB7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827" w:type="dxa"/>
            <w:vAlign w:val="center"/>
          </w:tcPr>
          <w:p w14:paraId="0216E04D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42A797D4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9" w:type="dxa"/>
          </w:tcPr>
          <w:p w14:paraId="32788027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53D9245F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4C551FEF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78B70257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1FE1C0BD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32ABD353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13</w:t>
            </w:r>
          </w:p>
        </w:tc>
        <w:tc>
          <w:tcPr>
            <w:tcW w:w="824" w:type="dxa"/>
            <w:shd w:val="clear" w:color="auto" w:fill="FFFFFF" w:themeFill="background1"/>
            <w:vAlign w:val="center"/>
          </w:tcPr>
          <w:p w14:paraId="04D6E7A1" w14:textId="0EE0554A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579,80</w:t>
            </w:r>
          </w:p>
        </w:tc>
      </w:tr>
      <w:tr w:rsidR="00362DCB" w:rsidRPr="007524A7" w14:paraId="68C6F03A" w14:textId="77777777" w:rsidTr="0D330040">
        <w:trPr>
          <w:trHeight w:val="977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3DA395F9" w14:textId="2005C880" w:rsidR="00362DCB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17.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47BD3737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BARBARA KOKOT</w:t>
            </w:r>
          </w:p>
        </w:tc>
        <w:tc>
          <w:tcPr>
            <w:tcW w:w="945" w:type="dxa"/>
            <w:vAlign w:val="center"/>
          </w:tcPr>
          <w:p w14:paraId="40FC16F1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TJ</w:t>
            </w:r>
          </w:p>
        </w:tc>
        <w:tc>
          <w:tcPr>
            <w:tcW w:w="510" w:type="dxa"/>
          </w:tcPr>
          <w:p w14:paraId="2208ECDA" w14:textId="77777777" w:rsidR="00362DCB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575" w:type="dxa"/>
            <w:shd w:val="clear" w:color="auto" w:fill="auto"/>
            <w:vAlign w:val="center"/>
          </w:tcPr>
          <w:p w14:paraId="4B731DBE" w14:textId="32AD0195" w:rsidR="00362DCB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3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  <w:r w:rsidRPr="0D330040">
              <w:rPr>
                <w:rFonts w:ascii="Arial" w:eastAsia="Arial" w:hAnsi="Arial" w:cs="Arial"/>
                <w:lang w:eastAsia="en-US"/>
              </w:rPr>
              <w:t>,</w:t>
            </w:r>
          </w:p>
          <w:p w14:paraId="1A48E4DB" w14:textId="6488B4E3" w:rsidR="00362DCB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4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  <w:r w:rsidRPr="0D330040">
              <w:rPr>
                <w:rFonts w:ascii="Arial" w:eastAsia="Arial" w:hAnsi="Arial" w:cs="Arial"/>
                <w:lang w:eastAsia="en-US"/>
              </w:rPr>
              <w:t>,</w:t>
            </w:r>
          </w:p>
          <w:p w14:paraId="79806F6F" w14:textId="77777777" w:rsidR="00362DCB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PŠ 3/4</w:t>
            </w:r>
          </w:p>
        </w:tc>
        <w:tc>
          <w:tcPr>
            <w:tcW w:w="507" w:type="dxa"/>
            <w:shd w:val="clear" w:color="auto" w:fill="auto"/>
            <w:vAlign w:val="center"/>
          </w:tcPr>
          <w:p w14:paraId="4F3FF946" w14:textId="194FD45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565" w:type="dxa"/>
            <w:shd w:val="clear" w:color="auto" w:fill="auto"/>
            <w:vAlign w:val="center"/>
          </w:tcPr>
          <w:p w14:paraId="644AC752" w14:textId="6E5F352D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14:paraId="23CD8D47" w14:textId="4CE753C6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b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1FB19345" w14:textId="045ED346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534" w:type="dxa"/>
            <w:vAlign w:val="center"/>
          </w:tcPr>
          <w:p w14:paraId="7A6B7390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073D4FAE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20</w:t>
            </w:r>
          </w:p>
        </w:tc>
        <w:tc>
          <w:tcPr>
            <w:tcW w:w="409" w:type="dxa"/>
            <w:vAlign w:val="center"/>
          </w:tcPr>
          <w:p w14:paraId="56267D22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1D9B60AA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827" w:type="dxa"/>
            <w:vAlign w:val="center"/>
          </w:tcPr>
          <w:p w14:paraId="6CD80F08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37C5855E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9" w:type="dxa"/>
          </w:tcPr>
          <w:p w14:paraId="2F9A2A83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485DA261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4B2B4552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560F2BB6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1F0CC58D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23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4803834B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40</w:t>
            </w:r>
          </w:p>
        </w:tc>
        <w:tc>
          <w:tcPr>
            <w:tcW w:w="824" w:type="dxa"/>
            <w:shd w:val="clear" w:color="auto" w:fill="FFFFFF" w:themeFill="background1"/>
            <w:vAlign w:val="center"/>
          </w:tcPr>
          <w:p w14:paraId="49D0C29D" w14:textId="3960C81D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1784</w:t>
            </w:r>
          </w:p>
        </w:tc>
      </w:tr>
      <w:tr w:rsidR="00362DCB" w:rsidRPr="007524A7" w14:paraId="17002213" w14:textId="77777777" w:rsidTr="0D330040">
        <w:trPr>
          <w:trHeight w:val="300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32FAD031" w14:textId="5413F9D5" w:rsidR="00362DCB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18.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5B11A996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ERVIN KIRŠIĆ</w:t>
            </w:r>
          </w:p>
        </w:tc>
        <w:tc>
          <w:tcPr>
            <w:tcW w:w="945" w:type="dxa"/>
            <w:vAlign w:val="center"/>
          </w:tcPr>
          <w:p w14:paraId="4FA3CBC3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TZK,ŠUK</w:t>
            </w:r>
          </w:p>
        </w:tc>
        <w:tc>
          <w:tcPr>
            <w:tcW w:w="510" w:type="dxa"/>
          </w:tcPr>
          <w:p w14:paraId="59CCE3BC" w14:textId="77777777" w:rsidR="00362DCB" w:rsidRPr="007524A7" w:rsidRDefault="00362DCB" w:rsidP="0D330040">
            <w:pPr>
              <w:spacing w:after="0" w:line="24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75" w:type="dxa"/>
            <w:shd w:val="clear" w:color="auto" w:fill="auto"/>
            <w:vAlign w:val="center"/>
          </w:tcPr>
          <w:p w14:paraId="244992B8" w14:textId="77777777" w:rsidR="00362DCB" w:rsidRPr="007524A7" w:rsidRDefault="00362DCB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14:paraId="358E5424" w14:textId="35AF9A94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565" w:type="dxa"/>
            <w:shd w:val="clear" w:color="auto" w:fill="auto"/>
            <w:vAlign w:val="center"/>
          </w:tcPr>
          <w:p w14:paraId="303EC4DE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14:paraId="73133FAD" w14:textId="56309CD0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14:paraId="447ED78B" w14:textId="18134043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34" w:type="dxa"/>
            <w:vAlign w:val="center"/>
          </w:tcPr>
          <w:p w14:paraId="511FC789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</w:t>
            </w:r>
          </w:p>
        </w:tc>
        <w:tc>
          <w:tcPr>
            <w:tcW w:w="618" w:type="dxa"/>
            <w:vAlign w:val="center"/>
          </w:tcPr>
          <w:p w14:paraId="4B36BD04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0DFE3206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6BD1D569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827" w:type="dxa"/>
            <w:vAlign w:val="center"/>
          </w:tcPr>
          <w:p w14:paraId="6BF5170D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34823BF1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9" w:type="dxa"/>
          </w:tcPr>
          <w:p w14:paraId="03426DE3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267E4F12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56AC2275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24B2C6D6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7982BB88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27614EAA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</w:t>
            </w:r>
          </w:p>
        </w:tc>
        <w:tc>
          <w:tcPr>
            <w:tcW w:w="824" w:type="dxa"/>
            <w:shd w:val="clear" w:color="auto" w:fill="FFFFFF" w:themeFill="background1"/>
            <w:vAlign w:val="center"/>
          </w:tcPr>
          <w:p w14:paraId="5B1385C8" w14:textId="2CDB3788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446</w:t>
            </w:r>
          </w:p>
        </w:tc>
      </w:tr>
      <w:tr w:rsidR="00362DCB" w:rsidRPr="007524A7" w14:paraId="6F340869" w14:textId="77777777" w:rsidTr="0D330040">
        <w:trPr>
          <w:trHeight w:val="300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7B27F343" w14:textId="1CB3F0D7" w:rsidR="00362DCB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19.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46AC52AA" w14:textId="1A77E428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ROMI BELANIĆ</w:t>
            </w:r>
          </w:p>
        </w:tc>
        <w:tc>
          <w:tcPr>
            <w:tcW w:w="945" w:type="dxa"/>
            <w:vAlign w:val="center"/>
          </w:tcPr>
          <w:p w14:paraId="5BEC3160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EJ</w:t>
            </w:r>
          </w:p>
        </w:tc>
        <w:tc>
          <w:tcPr>
            <w:tcW w:w="510" w:type="dxa"/>
          </w:tcPr>
          <w:p w14:paraId="0F2F261D" w14:textId="77777777" w:rsidR="00362DCB" w:rsidRPr="007524A7" w:rsidRDefault="00362DCB" w:rsidP="0D330040">
            <w:pPr>
              <w:spacing w:after="0" w:line="24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75" w:type="dxa"/>
            <w:shd w:val="clear" w:color="auto" w:fill="auto"/>
            <w:vAlign w:val="center"/>
          </w:tcPr>
          <w:p w14:paraId="1ED5F224" w14:textId="2A28ADB9" w:rsidR="00362DCB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 4a,b4b, PŠ</w:t>
            </w:r>
          </w:p>
        </w:tc>
        <w:tc>
          <w:tcPr>
            <w:tcW w:w="507" w:type="dxa"/>
            <w:shd w:val="clear" w:color="auto" w:fill="auto"/>
            <w:vAlign w:val="center"/>
          </w:tcPr>
          <w:p w14:paraId="10B70D1F" w14:textId="47CA5D9B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14:paraId="597F2106" w14:textId="61C5410E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446" w:type="dxa"/>
            <w:shd w:val="clear" w:color="auto" w:fill="auto"/>
            <w:vAlign w:val="center"/>
          </w:tcPr>
          <w:p w14:paraId="7D22B6F2" w14:textId="676534D0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634" w:type="dxa"/>
            <w:shd w:val="clear" w:color="auto" w:fill="auto"/>
            <w:vAlign w:val="center"/>
          </w:tcPr>
          <w:p w14:paraId="37D164F7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34" w:type="dxa"/>
            <w:vAlign w:val="center"/>
          </w:tcPr>
          <w:p w14:paraId="771B25BA" w14:textId="675D9F35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22</w:t>
            </w:r>
          </w:p>
        </w:tc>
        <w:tc>
          <w:tcPr>
            <w:tcW w:w="618" w:type="dxa"/>
            <w:vAlign w:val="center"/>
          </w:tcPr>
          <w:p w14:paraId="67835424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343FE7C8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12ABC36B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827" w:type="dxa"/>
            <w:vAlign w:val="center"/>
          </w:tcPr>
          <w:p w14:paraId="62749897" w14:textId="0DB1AE64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2E0EC5F4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</w:tcPr>
          <w:p w14:paraId="07CCE71A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5ACA9288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28644D30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2AF205DA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21D746C0" w14:textId="747BE8A6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23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5AC20353" w14:textId="50991C98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40</w:t>
            </w:r>
          </w:p>
        </w:tc>
        <w:tc>
          <w:tcPr>
            <w:tcW w:w="824" w:type="dxa"/>
            <w:shd w:val="clear" w:color="auto" w:fill="FFFFFF" w:themeFill="background1"/>
            <w:vAlign w:val="center"/>
          </w:tcPr>
          <w:p w14:paraId="60065D3E" w14:textId="59D58A22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1784</w:t>
            </w:r>
          </w:p>
        </w:tc>
      </w:tr>
      <w:tr w:rsidR="00362DCB" w:rsidRPr="007524A7" w14:paraId="73AF8551" w14:textId="77777777" w:rsidTr="0D330040">
        <w:trPr>
          <w:trHeight w:val="300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3A338BC5" w14:textId="55F0B923" w:rsidR="00362DCB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20.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6685E67F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HAZIM BEĆIROVIĆ</w:t>
            </w:r>
          </w:p>
        </w:tc>
        <w:tc>
          <w:tcPr>
            <w:tcW w:w="945" w:type="dxa"/>
            <w:vAlign w:val="center"/>
          </w:tcPr>
          <w:p w14:paraId="39E87F7D" w14:textId="7DC5D2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ISLAM. VJER.</w:t>
            </w:r>
          </w:p>
        </w:tc>
        <w:tc>
          <w:tcPr>
            <w:tcW w:w="510" w:type="dxa"/>
          </w:tcPr>
          <w:p w14:paraId="276FA0B9" w14:textId="77777777" w:rsidR="00362DCB" w:rsidRPr="007524A7" w:rsidRDefault="00362DCB" w:rsidP="0D330040">
            <w:pPr>
              <w:spacing w:after="0" w:line="24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75" w:type="dxa"/>
            <w:shd w:val="clear" w:color="auto" w:fill="auto"/>
            <w:vAlign w:val="center"/>
          </w:tcPr>
          <w:p w14:paraId="0075A989" w14:textId="7EE7AB67" w:rsidR="00DF2B8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1-4.r.</w:t>
            </w:r>
          </w:p>
          <w:p w14:paraId="3CF59575" w14:textId="77777777" w:rsidR="00362DCB" w:rsidRPr="007524A7" w:rsidRDefault="00362DCB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14:paraId="3473752F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565" w:type="dxa"/>
            <w:shd w:val="clear" w:color="auto" w:fill="auto"/>
            <w:vAlign w:val="center"/>
          </w:tcPr>
          <w:p w14:paraId="4C635C8C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446" w:type="dxa"/>
            <w:shd w:val="clear" w:color="auto" w:fill="auto"/>
            <w:vAlign w:val="center"/>
          </w:tcPr>
          <w:p w14:paraId="1AE243D9" w14:textId="465866B4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634" w:type="dxa"/>
            <w:shd w:val="clear" w:color="auto" w:fill="auto"/>
            <w:vAlign w:val="center"/>
          </w:tcPr>
          <w:p w14:paraId="75519F44" w14:textId="37D06358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534" w:type="dxa"/>
            <w:vAlign w:val="center"/>
          </w:tcPr>
          <w:p w14:paraId="5757DFD3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61327FB0" w14:textId="77777777" w:rsidR="00362DC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9" w:type="dxa"/>
            <w:vAlign w:val="center"/>
          </w:tcPr>
          <w:p w14:paraId="69595B33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240CB2AF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827" w:type="dxa"/>
            <w:vAlign w:val="center"/>
          </w:tcPr>
          <w:p w14:paraId="162FA06B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3C29EF3B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</w:tcPr>
          <w:p w14:paraId="2FCB736A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2B178034" w14:textId="77777777" w:rsidR="00362DCB" w:rsidRPr="007524A7" w:rsidRDefault="00362DCB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3F9E0470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2C1D0359" w14:textId="77777777" w:rsidR="00362DCB" w:rsidRPr="007524A7" w:rsidRDefault="00362DCB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70162BD2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1D9C03DD" w14:textId="77777777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</w:t>
            </w:r>
          </w:p>
        </w:tc>
        <w:tc>
          <w:tcPr>
            <w:tcW w:w="824" w:type="dxa"/>
            <w:shd w:val="clear" w:color="auto" w:fill="FFFFFF" w:themeFill="background1"/>
            <w:vAlign w:val="center"/>
          </w:tcPr>
          <w:p w14:paraId="054CF068" w14:textId="74CEFF41" w:rsidR="00362DCB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178,40</w:t>
            </w:r>
          </w:p>
        </w:tc>
      </w:tr>
      <w:tr w:rsidR="00EC4331" w:rsidRPr="007524A7" w14:paraId="16574F02" w14:textId="77777777" w:rsidTr="0D330040">
        <w:trPr>
          <w:trHeight w:val="300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2F9A75D4" w14:textId="5A67EBEB" w:rsidR="00EC4331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21.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53A7142A" w14:textId="574A9713" w:rsidR="00EC4331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STIPE BREKO</w:t>
            </w:r>
          </w:p>
        </w:tc>
        <w:tc>
          <w:tcPr>
            <w:tcW w:w="945" w:type="dxa"/>
            <w:vAlign w:val="center"/>
          </w:tcPr>
          <w:p w14:paraId="4BBD7A68" w14:textId="3988AD54" w:rsidR="00EC4331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KAT.VJER.</w:t>
            </w:r>
          </w:p>
        </w:tc>
        <w:tc>
          <w:tcPr>
            <w:tcW w:w="510" w:type="dxa"/>
          </w:tcPr>
          <w:p w14:paraId="3F0DB7E1" w14:textId="77777777" w:rsidR="00EC4331" w:rsidRPr="007524A7" w:rsidRDefault="00EC4331" w:rsidP="0D330040">
            <w:pPr>
              <w:spacing w:after="0" w:line="24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75" w:type="dxa"/>
            <w:shd w:val="clear" w:color="auto" w:fill="auto"/>
            <w:vAlign w:val="center"/>
          </w:tcPr>
          <w:p w14:paraId="0C541340" w14:textId="77777777" w:rsidR="00EC4331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PŠ </w:t>
            </w:r>
          </w:p>
          <w:p w14:paraId="10732FEE" w14:textId="7F356899" w:rsidR="00EC4331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1.-4.</w:t>
            </w:r>
          </w:p>
        </w:tc>
        <w:tc>
          <w:tcPr>
            <w:tcW w:w="507" w:type="dxa"/>
            <w:shd w:val="clear" w:color="auto" w:fill="auto"/>
            <w:vAlign w:val="center"/>
          </w:tcPr>
          <w:p w14:paraId="2E028159" w14:textId="317EC464" w:rsidR="00EC4331" w:rsidRPr="007524A7" w:rsidRDefault="00EC4331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14:paraId="3128FC8A" w14:textId="77777777" w:rsidR="00EC4331" w:rsidRPr="007524A7" w:rsidRDefault="00EC4331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14:paraId="0C6CFF5F" w14:textId="77777777" w:rsidR="00EC4331" w:rsidRPr="007524A7" w:rsidRDefault="00EC4331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14:paraId="4C8D8CB1" w14:textId="2899C1DD" w:rsidR="00EC4331" w:rsidRPr="007524A7" w:rsidRDefault="00EC4331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34" w:type="dxa"/>
            <w:vAlign w:val="center"/>
          </w:tcPr>
          <w:p w14:paraId="6D5B5071" w14:textId="77777777" w:rsidR="00EC4331" w:rsidRPr="007524A7" w:rsidRDefault="00EC4331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6329FFB3" w14:textId="3029458A" w:rsidR="00EC4331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9" w:type="dxa"/>
            <w:vAlign w:val="center"/>
          </w:tcPr>
          <w:p w14:paraId="5D437195" w14:textId="77777777" w:rsidR="00EC4331" w:rsidRPr="007524A7" w:rsidRDefault="00EC4331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7F694F1F" w14:textId="77777777" w:rsidR="00EC4331" w:rsidRPr="007524A7" w:rsidRDefault="00EC4331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827" w:type="dxa"/>
            <w:vAlign w:val="center"/>
          </w:tcPr>
          <w:p w14:paraId="060D4AFB" w14:textId="77777777" w:rsidR="00EC4331" w:rsidRPr="007524A7" w:rsidRDefault="00EC4331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47023641" w14:textId="77777777" w:rsidR="00EC4331" w:rsidRPr="007524A7" w:rsidRDefault="00EC4331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</w:tcPr>
          <w:p w14:paraId="3AE848DC" w14:textId="77777777" w:rsidR="00EC4331" w:rsidRPr="007524A7" w:rsidRDefault="00EC4331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7C3FF350" w14:textId="77777777" w:rsidR="00EC4331" w:rsidRPr="007524A7" w:rsidRDefault="00EC4331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3C664AA2" w14:textId="77777777" w:rsidR="00EC4331" w:rsidRPr="007524A7" w:rsidRDefault="00EC4331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3B4A0B62" w14:textId="77777777" w:rsidR="00EC4331" w:rsidRPr="007524A7" w:rsidRDefault="00EC4331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22A382F9" w14:textId="33C819DF" w:rsidR="00EC4331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75E45229" w14:textId="1E955129" w:rsidR="00EC4331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</w:t>
            </w:r>
          </w:p>
        </w:tc>
        <w:tc>
          <w:tcPr>
            <w:tcW w:w="824" w:type="dxa"/>
            <w:shd w:val="clear" w:color="auto" w:fill="FFFFFF" w:themeFill="background1"/>
            <w:vAlign w:val="center"/>
          </w:tcPr>
          <w:p w14:paraId="5330E894" w14:textId="28BC1DF5" w:rsidR="00EC4331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sz w:val="18"/>
                <w:szCs w:val="18"/>
                <w:lang w:eastAsia="en-US"/>
              </w:rPr>
              <w:t>178,40</w:t>
            </w:r>
          </w:p>
        </w:tc>
      </w:tr>
      <w:tr w:rsidR="00DC14C2" w:rsidRPr="007524A7" w14:paraId="292F1445" w14:textId="77777777" w:rsidTr="0D330040">
        <w:trPr>
          <w:trHeight w:val="300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7A042B54" w14:textId="053BFAB6" w:rsidR="00DC14C2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22.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0CFF1EF1" w14:textId="4250CF20" w:rsidR="00DC14C2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JURICA VEKIĆ</w:t>
            </w:r>
          </w:p>
        </w:tc>
        <w:tc>
          <w:tcPr>
            <w:tcW w:w="945" w:type="dxa"/>
            <w:vAlign w:val="center"/>
          </w:tcPr>
          <w:p w14:paraId="3252CCE8" w14:textId="54F52BCE" w:rsidR="00DC14C2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KAT.VJER.</w:t>
            </w:r>
          </w:p>
        </w:tc>
        <w:tc>
          <w:tcPr>
            <w:tcW w:w="510" w:type="dxa"/>
          </w:tcPr>
          <w:p w14:paraId="2D8BB374" w14:textId="77777777" w:rsidR="00DC14C2" w:rsidRPr="007524A7" w:rsidRDefault="00DC14C2" w:rsidP="0D330040">
            <w:pPr>
              <w:spacing w:after="0" w:line="24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75" w:type="dxa"/>
            <w:shd w:val="clear" w:color="auto" w:fill="auto"/>
            <w:vAlign w:val="center"/>
          </w:tcPr>
          <w:p w14:paraId="63703471" w14:textId="0C278217" w:rsidR="00DC14C2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2ab</w:t>
            </w:r>
          </w:p>
        </w:tc>
        <w:tc>
          <w:tcPr>
            <w:tcW w:w="507" w:type="dxa"/>
            <w:shd w:val="clear" w:color="auto" w:fill="auto"/>
            <w:vAlign w:val="center"/>
          </w:tcPr>
          <w:p w14:paraId="6298C1F1" w14:textId="77777777" w:rsidR="00DC14C2" w:rsidRPr="007524A7" w:rsidRDefault="00DC14C2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14:paraId="19553429" w14:textId="63F3B28F" w:rsidR="00DC14C2" w:rsidRPr="007524A7" w:rsidRDefault="00DC14C2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14:paraId="74BEDB2A" w14:textId="5A73334C" w:rsidR="00DC14C2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7a,b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58EAC508" w14:textId="77777777" w:rsidR="00DC14C2" w:rsidRPr="007524A7" w:rsidRDefault="00DC14C2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34" w:type="dxa"/>
            <w:vAlign w:val="center"/>
          </w:tcPr>
          <w:p w14:paraId="4195979A" w14:textId="77777777" w:rsidR="00DC14C2" w:rsidRPr="007524A7" w:rsidRDefault="00DC14C2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22E5C4AA" w14:textId="21B913A5" w:rsidR="00DC14C2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</w:t>
            </w:r>
          </w:p>
        </w:tc>
        <w:tc>
          <w:tcPr>
            <w:tcW w:w="409" w:type="dxa"/>
            <w:vAlign w:val="center"/>
          </w:tcPr>
          <w:p w14:paraId="63B67FCD" w14:textId="77777777" w:rsidR="00DC14C2" w:rsidRPr="007524A7" w:rsidRDefault="00DC14C2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6B51D7B4" w14:textId="77777777" w:rsidR="00DC14C2" w:rsidRPr="007524A7" w:rsidRDefault="00DC14C2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827" w:type="dxa"/>
            <w:vAlign w:val="center"/>
          </w:tcPr>
          <w:p w14:paraId="3DCCF460" w14:textId="77777777" w:rsidR="00DC14C2" w:rsidRPr="007524A7" w:rsidRDefault="00DC14C2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7AC7D493" w14:textId="77777777" w:rsidR="00DC14C2" w:rsidRPr="007524A7" w:rsidRDefault="00DC14C2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</w:tcPr>
          <w:p w14:paraId="5F32F31A" w14:textId="77777777" w:rsidR="00DC14C2" w:rsidRPr="007524A7" w:rsidRDefault="00DC14C2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40A51545" w14:textId="77777777" w:rsidR="00DC14C2" w:rsidRPr="007524A7" w:rsidRDefault="00DC14C2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182DD654" w14:textId="77777777" w:rsidR="00DC14C2" w:rsidRPr="007524A7" w:rsidRDefault="00DC14C2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31841B53" w14:textId="77777777" w:rsidR="00DC14C2" w:rsidRPr="007524A7" w:rsidRDefault="00DC14C2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34190B95" w14:textId="54335C82" w:rsidR="00DC14C2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3FDE1118" w14:textId="6FFE8013" w:rsidR="00DC14C2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12</w:t>
            </w:r>
          </w:p>
        </w:tc>
        <w:tc>
          <w:tcPr>
            <w:tcW w:w="824" w:type="dxa"/>
            <w:shd w:val="clear" w:color="auto" w:fill="FFFFFF" w:themeFill="background1"/>
            <w:vAlign w:val="center"/>
          </w:tcPr>
          <w:p w14:paraId="4542A7E0" w14:textId="6CA8C789" w:rsidR="00DC14C2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sz w:val="18"/>
                <w:szCs w:val="18"/>
                <w:lang w:eastAsia="en-US"/>
              </w:rPr>
              <w:t>535,20</w:t>
            </w:r>
          </w:p>
        </w:tc>
      </w:tr>
      <w:tr w:rsidR="00E04480" w:rsidRPr="007524A7" w14:paraId="594DD2C0" w14:textId="77777777" w:rsidTr="0D330040">
        <w:trPr>
          <w:trHeight w:val="300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2E7EC004" w14:textId="531FC2AE" w:rsidR="00E04480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color w:val="FF0000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23</w:t>
            </w:r>
            <w:r w:rsidRPr="0D330040">
              <w:rPr>
                <w:rFonts w:ascii="Arial" w:eastAsia="Arial" w:hAnsi="Arial" w:cs="Arial"/>
                <w:color w:val="FF0000"/>
                <w:lang w:eastAsia="en-US"/>
              </w:rPr>
              <w:t>.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4F992D72" w14:textId="62D1DA7A" w:rsidR="00E04480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EVA MELEGI MATKOVIĆ</w:t>
            </w:r>
          </w:p>
        </w:tc>
        <w:tc>
          <w:tcPr>
            <w:tcW w:w="945" w:type="dxa"/>
            <w:vAlign w:val="center"/>
          </w:tcPr>
          <w:p w14:paraId="76BC0956" w14:textId="77777777" w:rsidR="00E04480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POV/</w:t>
            </w:r>
          </w:p>
          <w:p w14:paraId="42716001" w14:textId="2AF9E84B" w:rsidR="00261442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SIND.POVJ.</w:t>
            </w:r>
          </w:p>
        </w:tc>
        <w:tc>
          <w:tcPr>
            <w:tcW w:w="510" w:type="dxa"/>
          </w:tcPr>
          <w:p w14:paraId="127CEE4B" w14:textId="77777777" w:rsidR="00E04480" w:rsidRPr="007524A7" w:rsidRDefault="00E04480" w:rsidP="0D330040">
            <w:pPr>
              <w:spacing w:after="0" w:line="24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75" w:type="dxa"/>
            <w:shd w:val="clear" w:color="auto" w:fill="auto"/>
            <w:vAlign w:val="center"/>
          </w:tcPr>
          <w:p w14:paraId="5DCE643F" w14:textId="77777777" w:rsidR="00E04480" w:rsidRPr="007524A7" w:rsidRDefault="00E0448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14:paraId="51E8BD25" w14:textId="1B117216" w:rsidR="00E04480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5A,B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68AD22BC" w14:textId="507FED07" w:rsidR="00E04480" w:rsidRPr="007524A7" w:rsidRDefault="00E0448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14:paraId="551A6E85" w14:textId="28BD38D4" w:rsidR="00E04480" w:rsidRPr="007524A7" w:rsidRDefault="00E0448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14:paraId="720ED78E" w14:textId="78388EF4" w:rsidR="00E04480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534" w:type="dxa"/>
            <w:vAlign w:val="center"/>
          </w:tcPr>
          <w:p w14:paraId="3E704A5D" w14:textId="77777777" w:rsidR="00E04480" w:rsidRPr="007524A7" w:rsidRDefault="00E0448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74E19B49" w14:textId="77777777" w:rsidR="00E04480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</w:t>
            </w:r>
          </w:p>
        </w:tc>
        <w:tc>
          <w:tcPr>
            <w:tcW w:w="409" w:type="dxa"/>
            <w:vAlign w:val="center"/>
          </w:tcPr>
          <w:p w14:paraId="0E0F46FE" w14:textId="50515C76" w:rsidR="00E04480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9" w:type="dxa"/>
            <w:vAlign w:val="center"/>
          </w:tcPr>
          <w:p w14:paraId="7B234155" w14:textId="77777777" w:rsidR="00E04480" w:rsidRPr="007524A7" w:rsidRDefault="00E0448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827" w:type="dxa"/>
            <w:vAlign w:val="center"/>
          </w:tcPr>
          <w:p w14:paraId="128E4986" w14:textId="77777777" w:rsidR="00E04480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77A76607" w14:textId="5E19C5F6" w:rsidR="00E04480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9" w:type="dxa"/>
          </w:tcPr>
          <w:p w14:paraId="6C021E44" w14:textId="77777777" w:rsidR="00E04480" w:rsidRPr="007524A7" w:rsidRDefault="00E0448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284FFD22" w14:textId="77777777" w:rsidR="00E04480" w:rsidRPr="007524A7" w:rsidRDefault="00E0448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1FAEC085" w14:textId="77777777" w:rsidR="00E04480" w:rsidRPr="007524A7" w:rsidRDefault="00E0448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0E1C6684" w14:textId="77777777" w:rsidR="00E04480" w:rsidRPr="007524A7" w:rsidRDefault="00E0448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72959245" w14:textId="2B4A490F" w:rsidR="00E04480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6F19435F" w14:textId="77777777" w:rsidR="00E04480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20</w:t>
            </w:r>
          </w:p>
        </w:tc>
        <w:tc>
          <w:tcPr>
            <w:tcW w:w="824" w:type="dxa"/>
            <w:shd w:val="clear" w:color="auto" w:fill="FFFFFF" w:themeFill="background1"/>
            <w:vAlign w:val="center"/>
          </w:tcPr>
          <w:p w14:paraId="373A7957" w14:textId="5F90F152" w:rsidR="00E04480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sz w:val="18"/>
                <w:szCs w:val="18"/>
                <w:lang w:eastAsia="en-US"/>
              </w:rPr>
              <w:t>892</w:t>
            </w:r>
          </w:p>
        </w:tc>
      </w:tr>
      <w:tr w:rsidR="007518D2" w:rsidRPr="007524A7" w14:paraId="4D13275D" w14:textId="77777777" w:rsidTr="0D330040">
        <w:trPr>
          <w:trHeight w:val="300"/>
          <w:jc w:val="center"/>
        </w:trPr>
        <w:tc>
          <w:tcPr>
            <w:tcW w:w="735" w:type="dxa"/>
            <w:shd w:val="clear" w:color="auto" w:fill="D9D9D9" w:themeFill="background1" w:themeFillShade="D9"/>
            <w:vAlign w:val="center"/>
          </w:tcPr>
          <w:p w14:paraId="00469DDF" w14:textId="35AC56D3" w:rsidR="007518D2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lastRenderedPageBreak/>
              <w:t>24.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30232E88" w14:textId="4339EFBB" w:rsidR="007518D2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LJILJANA LJUBIĆ</w:t>
            </w:r>
          </w:p>
        </w:tc>
        <w:tc>
          <w:tcPr>
            <w:tcW w:w="945" w:type="dxa"/>
            <w:vAlign w:val="center"/>
          </w:tcPr>
          <w:p w14:paraId="050B5F49" w14:textId="77777777" w:rsidR="007518D2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TK/</w:t>
            </w:r>
          </w:p>
          <w:p w14:paraId="50BCEBED" w14:textId="5DA18439" w:rsidR="007518D2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IKT</w:t>
            </w:r>
          </w:p>
        </w:tc>
        <w:tc>
          <w:tcPr>
            <w:tcW w:w="510" w:type="dxa"/>
          </w:tcPr>
          <w:p w14:paraId="7AB3C720" w14:textId="77777777" w:rsidR="007518D2" w:rsidRPr="007524A7" w:rsidRDefault="007518D2" w:rsidP="0D330040">
            <w:pPr>
              <w:spacing w:after="0" w:line="24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75" w:type="dxa"/>
            <w:shd w:val="clear" w:color="auto" w:fill="auto"/>
            <w:vAlign w:val="center"/>
          </w:tcPr>
          <w:p w14:paraId="5DEB0345" w14:textId="77777777" w:rsidR="007518D2" w:rsidRPr="007524A7" w:rsidRDefault="007518D2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14:paraId="1BE95698" w14:textId="26E3A656" w:rsidR="007518D2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565" w:type="dxa"/>
            <w:shd w:val="clear" w:color="auto" w:fill="auto"/>
          </w:tcPr>
          <w:p w14:paraId="61ABC79A" w14:textId="4AC0A5EA" w:rsidR="007518D2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446" w:type="dxa"/>
            <w:shd w:val="clear" w:color="auto" w:fill="auto"/>
          </w:tcPr>
          <w:p w14:paraId="16155C9A" w14:textId="0B495E1D" w:rsidR="007518D2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634" w:type="dxa"/>
            <w:shd w:val="clear" w:color="auto" w:fill="auto"/>
          </w:tcPr>
          <w:p w14:paraId="4C8E4AE0" w14:textId="18AC3CBA" w:rsidR="007518D2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a,b</w:t>
            </w:r>
            <w:proofErr w:type="spellEnd"/>
          </w:p>
        </w:tc>
        <w:tc>
          <w:tcPr>
            <w:tcW w:w="534" w:type="dxa"/>
            <w:vAlign w:val="center"/>
          </w:tcPr>
          <w:p w14:paraId="09DB3F6E" w14:textId="77777777" w:rsidR="007518D2" w:rsidRPr="007524A7" w:rsidRDefault="007518D2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3B1D2073" w14:textId="5BA9D567" w:rsidR="007518D2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</w:t>
            </w:r>
          </w:p>
        </w:tc>
        <w:tc>
          <w:tcPr>
            <w:tcW w:w="409" w:type="dxa"/>
            <w:vAlign w:val="center"/>
          </w:tcPr>
          <w:p w14:paraId="6772AC2C" w14:textId="77777777" w:rsidR="007518D2" w:rsidRPr="007524A7" w:rsidRDefault="007518D2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3544105E" w14:textId="77777777" w:rsidR="007518D2" w:rsidRPr="007524A7" w:rsidRDefault="007518D2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827" w:type="dxa"/>
            <w:vAlign w:val="center"/>
          </w:tcPr>
          <w:p w14:paraId="0F34ADB5" w14:textId="77777777" w:rsidR="007518D2" w:rsidRPr="007524A7" w:rsidRDefault="007518D2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72F8BE22" w14:textId="3A82CCFC" w:rsidR="007518D2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9" w:type="dxa"/>
          </w:tcPr>
          <w:p w14:paraId="4BA32632" w14:textId="77777777" w:rsidR="007518D2" w:rsidRPr="007524A7" w:rsidRDefault="007518D2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409" w:type="dxa"/>
            <w:vAlign w:val="center"/>
          </w:tcPr>
          <w:p w14:paraId="4CFD3224" w14:textId="77777777" w:rsidR="007518D2" w:rsidRPr="007524A7" w:rsidRDefault="007518D2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</w:tcPr>
          <w:p w14:paraId="28797116" w14:textId="5625E5A0" w:rsidR="007518D2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618" w:type="dxa"/>
          </w:tcPr>
          <w:p w14:paraId="55F422F2" w14:textId="77777777" w:rsidR="007518D2" w:rsidRPr="007524A7" w:rsidRDefault="007518D2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8" w:type="dxa"/>
            <w:vAlign w:val="center"/>
          </w:tcPr>
          <w:p w14:paraId="11ED8279" w14:textId="30ECB616" w:rsidR="007518D2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9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5FB3064A" w14:textId="17FF22BC" w:rsidR="007518D2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20</w:t>
            </w:r>
          </w:p>
        </w:tc>
        <w:tc>
          <w:tcPr>
            <w:tcW w:w="824" w:type="dxa"/>
            <w:shd w:val="clear" w:color="auto" w:fill="FFFFFF" w:themeFill="background1"/>
            <w:vAlign w:val="center"/>
          </w:tcPr>
          <w:p w14:paraId="720536C5" w14:textId="1439149B" w:rsidR="007518D2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sz w:val="18"/>
                <w:szCs w:val="18"/>
                <w:lang w:eastAsia="en-US"/>
              </w:rPr>
              <w:t>892</w:t>
            </w:r>
          </w:p>
        </w:tc>
      </w:tr>
    </w:tbl>
    <w:p w14:paraId="2919B66B" w14:textId="0BF1CB8C" w:rsidR="00EC4331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Napomena: Učiteljica povijesti Silvia </w:t>
      </w:r>
      <w:proofErr w:type="spellStart"/>
      <w:r w:rsidRPr="0D330040">
        <w:rPr>
          <w:rFonts w:ascii="Arial" w:eastAsia="Arial" w:hAnsi="Arial" w:cs="Arial"/>
          <w:sz w:val="24"/>
          <w:szCs w:val="24"/>
          <w:lang w:eastAsia="en-US"/>
        </w:rPr>
        <w:t>Česnik</w:t>
      </w:r>
      <w:proofErr w:type="spellEnd"/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 je zaposlena na puno radno vrijeme, ali joj se temeljem rješenja HZZO-a priznaje rad u polovici radnog vremena.</w:t>
      </w:r>
    </w:p>
    <w:p w14:paraId="5A77F1B9" w14:textId="77777777" w:rsidR="00EC4331" w:rsidRPr="007524A7" w:rsidRDefault="00EC4331" w:rsidP="0D330040">
      <w:pPr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highlight w:val="yellow"/>
          <w:lang w:eastAsia="en-US"/>
        </w:rPr>
      </w:pPr>
    </w:p>
    <w:p w14:paraId="78A2C0EF" w14:textId="6A49E29A" w:rsidR="6B160A00" w:rsidRDefault="6B160A00" w:rsidP="0D3300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  <w:lang w:eastAsia="en-US"/>
        </w:rPr>
      </w:pPr>
    </w:p>
    <w:p w14:paraId="6576C699" w14:textId="77777777" w:rsidR="00B52D1B" w:rsidRPr="007524A7" w:rsidRDefault="0D330040" w:rsidP="0D330040">
      <w:pPr>
        <w:rPr>
          <w:rFonts w:ascii="Arial" w:eastAsia="Arial" w:hAnsi="Arial" w:cs="Arial"/>
          <w:sz w:val="24"/>
          <w:szCs w:val="24"/>
        </w:rPr>
      </w:pPr>
      <w:bookmarkStart w:id="111" w:name="_Toc399321000"/>
      <w:bookmarkStart w:id="112" w:name="_Toc399321180"/>
      <w:bookmarkStart w:id="113" w:name="_Toc399321374"/>
      <w:bookmarkStart w:id="114" w:name="_Toc399322569"/>
      <w:bookmarkStart w:id="115" w:name="_Toc399322798"/>
      <w:bookmarkStart w:id="116" w:name="_Toc491069397"/>
      <w:r w:rsidRPr="0D330040">
        <w:rPr>
          <w:rFonts w:ascii="Arial" w:eastAsia="Arial" w:hAnsi="Arial" w:cs="Arial"/>
          <w:sz w:val="24"/>
          <w:szCs w:val="24"/>
        </w:rPr>
        <w:t xml:space="preserve">Tablica 12.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tjednih i godišnjih zaduženja ravnatelja i stručnih suradnika škole</w:t>
      </w:r>
      <w:bookmarkEnd w:id="111"/>
      <w:bookmarkEnd w:id="112"/>
      <w:bookmarkEnd w:id="113"/>
      <w:bookmarkEnd w:id="114"/>
      <w:bookmarkEnd w:id="115"/>
      <w:bookmarkEnd w:id="116"/>
    </w:p>
    <w:tbl>
      <w:tblPr>
        <w:tblW w:w="1279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838"/>
        <w:gridCol w:w="2028"/>
        <w:gridCol w:w="2296"/>
        <w:gridCol w:w="2019"/>
        <w:gridCol w:w="1768"/>
        <w:gridCol w:w="1491"/>
        <w:gridCol w:w="1042"/>
        <w:gridCol w:w="1315"/>
      </w:tblGrid>
      <w:tr w:rsidR="00DA3149" w:rsidRPr="007524A7" w14:paraId="1A126F5E" w14:textId="77777777" w:rsidTr="0D330040">
        <w:trPr>
          <w:cantSplit/>
          <w:trHeight w:val="896"/>
          <w:jc w:val="center"/>
        </w:trPr>
        <w:tc>
          <w:tcPr>
            <w:tcW w:w="838" w:type="dxa"/>
            <w:shd w:val="clear" w:color="auto" w:fill="D9D9D9" w:themeFill="background1" w:themeFillShade="D9"/>
            <w:vAlign w:val="center"/>
          </w:tcPr>
          <w:p w14:paraId="18ADDB7D" w14:textId="77777777" w:rsidR="003F6E24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hr-HR"/>
              </w:rPr>
              <w:t>Red.</w:t>
            </w:r>
          </w:p>
          <w:p w14:paraId="60CA0035" w14:textId="46C4D621" w:rsidR="003F6E24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hr-HR"/>
              </w:rPr>
              <w:t>br.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14:paraId="2AC14DB7" w14:textId="6FEC420C" w:rsidR="003F6E24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hr-HR"/>
              </w:rPr>
              <w:t>Ime i prezime</w:t>
            </w:r>
          </w:p>
        </w:tc>
        <w:tc>
          <w:tcPr>
            <w:tcW w:w="2296" w:type="dxa"/>
            <w:shd w:val="clear" w:color="auto" w:fill="D9D9D9" w:themeFill="background1" w:themeFillShade="D9"/>
            <w:vAlign w:val="center"/>
          </w:tcPr>
          <w:p w14:paraId="54CF3F52" w14:textId="77777777" w:rsidR="003F6E24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hr-HR"/>
              </w:rPr>
              <w:t>Struka</w:t>
            </w:r>
          </w:p>
        </w:tc>
        <w:tc>
          <w:tcPr>
            <w:tcW w:w="2019" w:type="dxa"/>
            <w:shd w:val="clear" w:color="auto" w:fill="D9D9D9" w:themeFill="background1" w:themeFillShade="D9"/>
            <w:vAlign w:val="center"/>
          </w:tcPr>
          <w:p w14:paraId="2DBCFE76" w14:textId="77777777" w:rsidR="003F6E24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hr-HR"/>
              </w:rPr>
              <w:t>Radno mjesto</w:t>
            </w:r>
          </w:p>
        </w:tc>
        <w:tc>
          <w:tcPr>
            <w:tcW w:w="1768" w:type="dxa"/>
            <w:shd w:val="clear" w:color="auto" w:fill="D9D9D9" w:themeFill="background1" w:themeFillShade="D9"/>
            <w:vAlign w:val="center"/>
          </w:tcPr>
          <w:p w14:paraId="70478833" w14:textId="591E1821" w:rsidR="003F6E24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hr-HR"/>
              </w:rPr>
              <w:t>Radno vrijeme</w:t>
            </w:r>
          </w:p>
        </w:tc>
        <w:tc>
          <w:tcPr>
            <w:tcW w:w="1491" w:type="dxa"/>
            <w:shd w:val="clear" w:color="auto" w:fill="D9D9D9" w:themeFill="background1" w:themeFillShade="D9"/>
            <w:vAlign w:val="center"/>
          </w:tcPr>
          <w:p w14:paraId="0340FEA6" w14:textId="77777777" w:rsidR="003F6E24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hr-HR"/>
              </w:rPr>
              <w:t>Rad sa strankama</w:t>
            </w:r>
          </w:p>
        </w:tc>
        <w:tc>
          <w:tcPr>
            <w:tcW w:w="1042" w:type="dxa"/>
            <w:shd w:val="clear" w:color="auto" w:fill="D9D9D9" w:themeFill="background1" w:themeFillShade="D9"/>
            <w:textDirection w:val="tbRl"/>
            <w:vAlign w:val="center"/>
          </w:tcPr>
          <w:p w14:paraId="6F75CBFE" w14:textId="77777777" w:rsidR="003F6E24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hr-HR"/>
              </w:rPr>
              <w:t>Broj sati</w:t>
            </w:r>
          </w:p>
          <w:p w14:paraId="151FB721" w14:textId="77777777" w:rsidR="003F6E24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hr-HR"/>
              </w:rPr>
              <w:t>tjedno</w:t>
            </w:r>
          </w:p>
        </w:tc>
        <w:tc>
          <w:tcPr>
            <w:tcW w:w="1315" w:type="dxa"/>
            <w:shd w:val="clear" w:color="auto" w:fill="D9D9D9" w:themeFill="background1" w:themeFillShade="D9"/>
            <w:textDirection w:val="tbRl"/>
            <w:vAlign w:val="center"/>
          </w:tcPr>
          <w:p w14:paraId="7CC12E19" w14:textId="11AC4B6B" w:rsidR="003F6E24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hr-HR"/>
              </w:rPr>
              <w:t>Br. sati godišnjeg zaduženja</w:t>
            </w:r>
          </w:p>
        </w:tc>
      </w:tr>
      <w:tr w:rsidR="00DA3149" w:rsidRPr="007524A7" w14:paraId="016691DC" w14:textId="77777777" w:rsidTr="0D330040">
        <w:trPr>
          <w:trHeight w:val="301"/>
          <w:jc w:val="center"/>
        </w:trPr>
        <w:tc>
          <w:tcPr>
            <w:tcW w:w="838" w:type="dxa"/>
            <w:shd w:val="clear" w:color="auto" w:fill="D9D9D9" w:themeFill="background1" w:themeFillShade="D9"/>
            <w:vAlign w:val="center"/>
          </w:tcPr>
          <w:p w14:paraId="50472D68" w14:textId="77777777" w:rsidR="003F6E24" w:rsidRPr="007524A7" w:rsidRDefault="0D330040" w:rsidP="0D330040">
            <w:pPr>
              <w:spacing w:after="120" w:line="48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1.</w:t>
            </w:r>
          </w:p>
        </w:tc>
        <w:tc>
          <w:tcPr>
            <w:tcW w:w="2028" w:type="dxa"/>
            <w:vAlign w:val="center"/>
          </w:tcPr>
          <w:p w14:paraId="55A5DAD4" w14:textId="68300939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SANJA GREGORINIĆ TRUMIĆ</w:t>
            </w:r>
          </w:p>
        </w:tc>
        <w:tc>
          <w:tcPr>
            <w:tcW w:w="2296" w:type="dxa"/>
            <w:vAlign w:val="center"/>
          </w:tcPr>
          <w:p w14:paraId="56C8CE02" w14:textId="08E16F19" w:rsidR="003F6E24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PROF. POVIJESTI I PEDAGOGIJE</w:t>
            </w:r>
          </w:p>
        </w:tc>
        <w:tc>
          <w:tcPr>
            <w:tcW w:w="2019" w:type="dxa"/>
            <w:vAlign w:val="center"/>
          </w:tcPr>
          <w:p w14:paraId="7093F824" w14:textId="2476A84B" w:rsidR="003F6E24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</w:t>
            </w:r>
          </w:p>
        </w:tc>
        <w:tc>
          <w:tcPr>
            <w:tcW w:w="1768" w:type="dxa"/>
            <w:vAlign w:val="center"/>
          </w:tcPr>
          <w:p w14:paraId="77A37FFA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7-15</w:t>
            </w:r>
          </w:p>
        </w:tc>
        <w:tc>
          <w:tcPr>
            <w:tcW w:w="1491" w:type="dxa"/>
            <w:vAlign w:val="center"/>
          </w:tcPr>
          <w:p w14:paraId="5671803F" w14:textId="5D619934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8-11</w:t>
            </w:r>
          </w:p>
        </w:tc>
        <w:tc>
          <w:tcPr>
            <w:tcW w:w="1042" w:type="dxa"/>
            <w:vAlign w:val="center"/>
          </w:tcPr>
          <w:p w14:paraId="5B51D66A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40</w:t>
            </w:r>
          </w:p>
        </w:tc>
        <w:tc>
          <w:tcPr>
            <w:tcW w:w="1315" w:type="dxa"/>
            <w:vAlign w:val="center"/>
          </w:tcPr>
          <w:p w14:paraId="6D9B7F11" w14:textId="54759BE0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1784</w:t>
            </w:r>
          </w:p>
        </w:tc>
      </w:tr>
      <w:tr w:rsidR="00E67D61" w:rsidRPr="007524A7" w14:paraId="77C99927" w14:textId="2C0DCA4C" w:rsidTr="0D330040">
        <w:trPr>
          <w:trHeight w:val="561"/>
          <w:jc w:val="center"/>
        </w:trPr>
        <w:tc>
          <w:tcPr>
            <w:tcW w:w="838" w:type="dxa"/>
            <w:shd w:val="clear" w:color="auto" w:fill="D9D9D9" w:themeFill="background1" w:themeFillShade="D9"/>
            <w:vAlign w:val="center"/>
          </w:tcPr>
          <w:p w14:paraId="56F660F0" w14:textId="77777777" w:rsidR="00E67D61" w:rsidRPr="007524A7" w:rsidRDefault="0D330040" w:rsidP="0D330040">
            <w:pPr>
              <w:spacing w:after="120" w:line="48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2.</w:t>
            </w:r>
          </w:p>
        </w:tc>
        <w:tc>
          <w:tcPr>
            <w:tcW w:w="2028" w:type="dxa"/>
            <w:vAlign w:val="center"/>
          </w:tcPr>
          <w:p w14:paraId="44F1C3FC" w14:textId="77777777" w:rsidR="00E67D61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LORENA ČERNJUL</w:t>
            </w:r>
          </w:p>
        </w:tc>
        <w:tc>
          <w:tcPr>
            <w:tcW w:w="2296" w:type="dxa"/>
            <w:vAlign w:val="center"/>
          </w:tcPr>
          <w:p w14:paraId="09F875F7" w14:textId="367E576C" w:rsidR="00E67D61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PROF. PSIHOLOGIJE, DIPL. PSIHOLOG</w:t>
            </w:r>
          </w:p>
        </w:tc>
        <w:tc>
          <w:tcPr>
            <w:tcW w:w="2019" w:type="dxa"/>
            <w:vAlign w:val="center"/>
          </w:tcPr>
          <w:p w14:paraId="1BD228EC" w14:textId="50CF9C5A" w:rsidR="00E67D61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PSIHOLOGINJA</w:t>
            </w:r>
          </w:p>
        </w:tc>
        <w:tc>
          <w:tcPr>
            <w:tcW w:w="1768" w:type="dxa"/>
            <w:vAlign w:val="center"/>
          </w:tcPr>
          <w:p w14:paraId="6878B54E" w14:textId="5269FCD8" w:rsidR="00E67D61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9-12</w:t>
            </w:r>
          </w:p>
        </w:tc>
        <w:tc>
          <w:tcPr>
            <w:tcW w:w="1491" w:type="dxa"/>
            <w:vAlign w:val="center"/>
          </w:tcPr>
          <w:p w14:paraId="79D06DCA" w14:textId="29455E87" w:rsidR="00E67D61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9-10</w:t>
            </w:r>
          </w:p>
        </w:tc>
        <w:tc>
          <w:tcPr>
            <w:tcW w:w="1042" w:type="dxa"/>
            <w:vAlign w:val="center"/>
          </w:tcPr>
          <w:p w14:paraId="4C10D345" w14:textId="380BE37B" w:rsidR="00E67D61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20</w:t>
            </w:r>
          </w:p>
        </w:tc>
        <w:tc>
          <w:tcPr>
            <w:tcW w:w="1315" w:type="dxa"/>
            <w:vAlign w:val="center"/>
          </w:tcPr>
          <w:p w14:paraId="3C85E5B1" w14:textId="0D8EA759" w:rsidR="00E67D61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892</w:t>
            </w:r>
          </w:p>
        </w:tc>
      </w:tr>
      <w:tr w:rsidR="00E67D61" w:rsidRPr="007524A7" w14:paraId="3D31B70C" w14:textId="77777777" w:rsidTr="0D330040">
        <w:trPr>
          <w:trHeight w:val="561"/>
          <w:jc w:val="center"/>
        </w:trPr>
        <w:tc>
          <w:tcPr>
            <w:tcW w:w="838" w:type="dxa"/>
            <w:shd w:val="clear" w:color="auto" w:fill="D9D9D9" w:themeFill="background1" w:themeFillShade="D9"/>
            <w:vAlign w:val="center"/>
          </w:tcPr>
          <w:p w14:paraId="0C0575EA" w14:textId="77777777" w:rsidR="00E67D61" w:rsidRPr="007524A7" w:rsidRDefault="0D330040" w:rsidP="0D330040">
            <w:pPr>
              <w:spacing w:after="120" w:line="48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3.</w:t>
            </w:r>
          </w:p>
        </w:tc>
        <w:tc>
          <w:tcPr>
            <w:tcW w:w="2028" w:type="dxa"/>
            <w:shd w:val="clear" w:color="auto" w:fill="FFFFFF" w:themeFill="background1"/>
            <w:vAlign w:val="center"/>
          </w:tcPr>
          <w:p w14:paraId="48895884" w14:textId="0212D4DC" w:rsidR="00E67D61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IVA SERGO</w:t>
            </w:r>
          </w:p>
        </w:tc>
        <w:tc>
          <w:tcPr>
            <w:tcW w:w="2296" w:type="dxa"/>
            <w:shd w:val="clear" w:color="auto" w:fill="FFFFFF" w:themeFill="background1"/>
            <w:vAlign w:val="center"/>
          </w:tcPr>
          <w:p w14:paraId="581596DE" w14:textId="69947C3A" w:rsidR="00E67D61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MAG. PSIHOLOGIJE</w:t>
            </w:r>
          </w:p>
        </w:tc>
        <w:tc>
          <w:tcPr>
            <w:tcW w:w="2019" w:type="dxa"/>
            <w:shd w:val="clear" w:color="auto" w:fill="FFFFFF" w:themeFill="background1"/>
            <w:vAlign w:val="center"/>
          </w:tcPr>
          <w:p w14:paraId="4F49B776" w14:textId="1DEF3DC8" w:rsidR="00E67D61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PSIHOLOGINJA</w:t>
            </w:r>
          </w:p>
        </w:tc>
        <w:tc>
          <w:tcPr>
            <w:tcW w:w="1768" w:type="dxa"/>
            <w:shd w:val="clear" w:color="auto" w:fill="FFFFFF" w:themeFill="background1"/>
            <w:vAlign w:val="center"/>
          </w:tcPr>
          <w:p w14:paraId="0305C5A9" w14:textId="44EBB483" w:rsidR="00E67D61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UT 8:30-14:30</w:t>
            </w:r>
          </w:p>
          <w:p w14:paraId="681F41F0" w14:textId="610FF3A7" w:rsidR="00E67D61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SRI 8:30-11:30</w:t>
            </w:r>
          </w:p>
          <w:p w14:paraId="5A100A86" w14:textId="62A99B2F" w:rsidR="00E67D61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PET 8:30-14:30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34709CA8" w14:textId="68D730A2" w:rsidR="00E67D61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en-US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  <w:lang w:eastAsia="en-US"/>
              </w:rPr>
              <w:t>Po dogovoru na fiksni ili mobilni  telefon</w:t>
            </w:r>
          </w:p>
        </w:tc>
        <w:tc>
          <w:tcPr>
            <w:tcW w:w="1042" w:type="dxa"/>
            <w:shd w:val="clear" w:color="auto" w:fill="FFFFFF" w:themeFill="background1"/>
            <w:vAlign w:val="center"/>
          </w:tcPr>
          <w:p w14:paraId="5F36BB09" w14:textId="63BFC608" w:rsidR="00E67D61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20</w:t>
            </w:r>
          </w:p>
        </w:tc>
        <w:tc>
          <w:tcPr>
            <w:tcW w:w="1315" w:type="dxa"/>
            <w:shd w:val="clear" w:color="auto" w:fill="FFFFFF" w:themeFill="background1"/>
            <w:vAlign w:val="center"/>
          </w:tcPr>
          <w:p w14:paraId="51B23896" w14:textId="74C4F199" w:rsidR="00E67D61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892</w:t>
            </w:r>
          </w:p>
        </w:tc>
      </w:tr>
      <w:tr w:rsidR="00E67D61" w:rsidRPr="007524A7" w14:paraId="2D2C7A5E" w14:textId="77777777" w:rsidTr="0D330040">
        <w:trPr>
          <w:trHeight w:val="817"/>
          <w:jc w:val="center"/>
        </w:trPr>
        <w:tc>
          <w:tcPr>
            <w:tcW w:w="83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48180F" w14:textId="77777777" w:rsidR="00E67D61" w:rsidRPr="007524A7" w:rsidRDefault="0D330040" w:rsidP="0D330040">
            <w:pPr>
              <w:spacing w:after="120" w:line="48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4.</w:t>
            </w:r>
          </w:p>
        </w:tc>
        <w:tc>
          <w:tcPr>
            <w:tcW w:w="2028" w:type="dxa"/>
            <w:tcBorders>
              <w:bottom w:val="single" w:sz="4" w:space="0" w:color="auto"/>
            </w:tcBorders>
            <w:vAlign w:val="center"/>
          </w:tcPr>
          <w:p w14:paraId="63CFC2FA" w14:textId="77777777" w:rsidR="00E67D61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SILVA TENČIĆ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477CE42" w14:textId="6BC9CB27" w:rsidR="00E67D61" w:rsidRPr="007524A7" w:rsidRDefault="0D330040" w:rsidP="0D330040">
            <w:pPr>
              <w:spacing w:after="0" w:line="36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PROF. HRVATSKOG JEZIKA I KNJIŽEVNOSTI</w:t>
            </w:r>
          </w:p>
        </w:tc>
        <w:tc>
          <w:tcPr>
            <w:tcW w:w="2019" w:type="dxa"/>
            <w:tcBorders>
              <w:bottom w:val="single" w:sz="4" w:space="0" w:color="auto"/>
            </w:tcBorders>
            <w:vAlign w:val="center"/>
          </w:tcPr>
          <w:p w14:paraId="733080DB" w14:textId="047AD420" w:rsidR="00E67D61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 KNJIŽNIČARKA</w:t>
            </w:r>
          </w:p>
        </w:tc>
        <w:tc>
          <w:tcPr>
            <w:tcW w:w="1768" w:type="dxa"/>
            <w:tcBorders>
              <w:bottom w:val="single" w:sz="4" w:space="0" w:color="auto"/>
            </w:tcBorders>
            <w:vAlign w:val="center"/>
          </w:tcPr>
          <w:p w14:paraId="26CC4B52" w14:textId="77777777" w:rsidR="00E67D61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8- 14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vAlign w:val="center"/>
          </w:tcPr>
          <w:p w14:paraId="067242B6" w14:textId="2BA6C41F" w:rsidR="00E67D61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8-14</w:t>
            </w:r>
          </w:p>
        </w:tc>
        <w:tc>
          <w:tcPr>
            <w:tcW w:w="1042" w:type="dxa"/>
            <w:tcBorders>
              <w:bottom w:val="single" w:sz="4" w:space="0" w:color="auto"/>
            </w:tcBorders>
            <w:vAlign w:val="center"/>
          </w:tcPr>
          <w:p w14:paraId="68760340" w14:textId="77777777" w:rsidR="00E67D61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40</w:t>
            </w:r>
          </w:p>
        </w:tc>
        <w:tc>
          <w:tcPr>
            <w:tcW w:w="1315" w:type="dxa"/>
            <w:tcBorders>
              <w:bottom w:val="single" w:sz="4" w:space="0" w:color="auto"/>
            </w:tcBorders>
            <w:vAlign w:val="center"/>
          </w:tcPr>
          <w:p w14:paraId="1267A4DD" w14:textId="29AEFA22" w:rsidR="00E67D61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1784</w:t>
            </w:r>
          </w:p>
        </w:tc>
      </w:tr>
      <w:tr w:rsidR="00E67D61" w:rsidRPr="007524A7" w14:paraId="4837225E" w14:textId="77777777" w:rsidTr="0D330040">
        <w:trPr>
          <w:trHeight w:val="481"/>
          <w:jc w:val="center"/>
        </w:trPr>
        <w:tc>
          <w:tcPr>
            <w:tcW w:w="83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5F37F3" w14:textId="77777777" w:rsidR="00E67D61" w:rsidRPr="007524A7" w:rsidRDefault="0D330040" w:rsidP="0D330040">
            <w:pPr>
              <w:spacing w:after="120" w:line="48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lastRenderedPageBreak/>
              <w:t>5.</w:t>
            </w:r>
          </w:p>
        </w:tc>
        <w:tc>
          <w:tcPr>
            <w:tcW w:w="2028" w:type="dxa"/>
            <w:tcBorders>
              <w:top w:val="single" w:sz="4" w:space="0" w:color="auto"/>
            </w:tcBorders>
            <w:vAlign w:val="center"/>
          </w:tcPr>
          <w:p w14:paraId="45F229E9" w14:textId="77777777" w:rsidR="00E67D61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ELIDE ŽIVIĆ</w:t>
            </w:r>
          </w:p>
        </w:tc>
        <w:tc>
          <w:tcPr>
            <w:tcW w:w="2296" w:type="dxa"/>
            <w:tcBorders>
              <w:top w:val="single" w:sz="4" w:space="0" w:color="auto"/>
            </w:tcBorders>
            <w:vAlign w:val="center"/>
          </w:tcPr>
          <w:p w14:paraId="763EB82B" w14:textId="3073EE56" w:rsidR="00E67D61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PROF. ENGLESKOG JEZIKA I PEDAGOGIJE</w:t>
            </w:r>
          </w:p>
        </w:tc>
        <w:tc>
          <w:tcPr>
            <w:tcW w:w="2019" w:type="dxa"/>
            <w:tcBorders>
              <w:top w:val="single" w:sz="4" w:space="0" w:color="auto"/>
            </w:tcBorders>
            <w:vAlign w:val="center"/>
          </w:tcPr>
          <w:p w14:paraId="5F2C325F" w14:textId="30E16329" w:rsidR="00E67D61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 PEDAGOGINJA</w:t>
            </w:r>
          </w:p>
        </w:tc>
        <w:tc>
          <w:tcPr>
            <w:tcW w:w="1768" w:type="dxa"/>
            <w:tcBorders>
              <w:top w:val="single" w:sz="4" w:space="0" w:color="auto"/>
            </w:tcBorders>
            <w:vAlign w:val="center"/>
          </w:tcPr>
          <w:p w14:paraId="3D953DF4" w14:textId="536835F9" w:rsidR="00E67D61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 – 14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vAlign w:val="center"/>
          </w:tcPr>
          <w:p w14:paraId="21769282" w14:textId="77777777" w:rsidR="00E67D61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8-10</w:t>
            </w:r>
          </w:p>
        </w:tc>
        <w:tc>
          <w:tcPr>
            <w:tcW w:w="1042" w:type="dxa"/>
            <w:tcBorders>
              <w:top w:val="single" w:sz="4" w:space="0" w:color="auto"/>
            </w:tcBorders>
            <w:vAlign w:val="center"/>
          </w:tcPr>
          <w:p w14:paraId="5CDF4909" w14:textId="73A311FE" w:rsidR="00E67D61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40</w:t>
            </w:r>
          </w:p>
        </w:tc>
        <w:tc>
          <w:tcPr>
            <w:tcW w:w="1315" w:type="dxa"/>
            <w:tcBorders>
              <w:top w:val="single" w:sz="4" w:space="0" w:color="auto"/>
            </w:tcBorders>
            <w:vAlign w:val="center"/>
          </w:tcPr>
          <w:p w14:paraId="7D01C6DE" w14:textId="64D784D8" w:rsidR="00E67D61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1784</w:t>
            </w:r>
          </w:p>
        </w:tc>
      </w:tr>
    </w:tbl>
    <w:p w14:paraId="37DC4BF7" w14:textId="4B1B813B" w:rsidR="00A405B9" w:rsidRPr="007524A7" w:rsidRDefault="0D330040" w:rsidP="1B648EAC">
      <w:p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Napomena: Psihologinja Lorena Černjul je zaposlena na puno radno vrijeme, ali joj se temeljem rješenja HZZO-a priznaje rad u polovici radnog vremena.</w:t>
      </w:r>
    </w:p>
    <w:p w14:paraId="195B0725" w14:textId="77777777" w:rsidR="00A405B9" w:rsidRPr="007524A7" w:rsidRDefault="00A405B9" w:rsidP="00A405B9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</w:pPr>
    </w:p>
    <w:p w14:paraId="7AB978C6" w14:textId="77777777" w:rsidR="00A405B9" w:rsidRPr="007524A7" w:rsidRDefault="00A405B9" w:rsidP="00A405B9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  <w:sectPr w:rsidR="00A405B9" w:rsidRPr="007524A7" w:rsidSect="00D14D91">
          <w:headerReference w:type="default" r:id="rId14"/>
          <w:headerReference w:type="first" r:id="rId15"/>
          <w:footerReference w:type="first" r:id="rId16"/>
          <w:pgSz w:w="15840" w:h="12240" w:orient="landscape"/>
          <w:pgMar w:top="1134" w:right="1134" w:bottom="567" w:left="1134" w:header="709" w:footer="709" w:gutter="0"/>
          <w:cols w:space="708"/>
          <w:docGrid w:linePitch="360"/>
        </w:sectPr>
      </w:pPr>
    </w:p>
    <w:p w14:paraId="385B4076" w14:textId="77777777" w:rsidR="003F6E24" w:rsidRPr="007524A7" w:rsidRDefault="0D330040" w:rsidP="0D330040">
      <w:pPr>
        <w:rPr>
          <w:rFonts w:ascii="Times New Roman" w:hAnsi="Times New Roman" w:cs="Times New Roman"/>
          <w:sz w:val="24"/>
          <w:szCs w:val="24"/>
        </w:rPr>
      </w:pPr>
      <w:bookmarkStart w:id="117" w:name="_Toc491069398"/>
      <w:r w:rsidRPr="0D330040">
        <w:rPr>
          <w:rFonts w:ascii="Arial" w:eastAsia="Arial" w:hAnsi="Arial" w:cs="Arial"/>
          <w:sz w:val="24"/>
          <w:szCs w:val="24"/>
        </w:rPr>
        <w:lastRenderedPageBreak/>
        <w:t xml:space="preserve">Tablica 13.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tjednih i godišnjih zaduženja ostalih radnika škole</w:t>
      </w:r>
      <w:bookmarkEnd w:id="117"/>
    </w:p>
    <w:p w14:paraId="1FC4C483" w14:textId="77777777" w:rsidR="003F6E24" w:rsidRPr="007524A7" w:rsidRDefault="003F6E24" w:rsidP="0D3300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tbl>
      <w:tblPr>
        <w:tblW w:w="1392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8"/>
        <w:gridCol w:w="2554"/>
        <w:gridCol w:w="2143"/>
        <w:gridCol w:w="2194"/>
        <w:gridCol w:w="2377"/>
        <w:gridCol w:w="1827"/>
        <w:gridCol w:w="1829"/>
      </w:tblGrid>
      <w:tr w:rsidR="00C36C15" w:rsidRPr="007524A7" w14:paraId="5EC9188A" w14:textId="77777777" w:rsidTr="0D330040">
        <w:trPr>
          <w:cantSplit/>
          <w:trHeight w:val="976"/>
          <w:jc w:val="center"/>
        </w:trPr>
        <w:tc>
          <w:tcPr>
            <w:tcW w:w="998" w:type="dxa"/>
            <w:shd w:val="clear" w:color="auto" w:fill="D9D9D9" w:themeFill="background1" w:themeFillShade="D9"/>
            <w:vAlign w:val="center"/>
          </w:tcPr>
          <w:p w14:paraId="5AB3A0AB" w14:textId="77777777" w:rsidR="003F6E24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hr-HR"/>
              </w:rPr>
              <w:t>Red.</w:t>
            </w:r>
          </w:p>
          <w:p w14:paraId="38279A1C" w14:textId="77777777" w:rsidR="003F6E24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hr-HR"/>
              </w:rPr>
              <w:t>Broj</w:t>
            </w:r>
          </w:p>
        </w:tc>
        <w:tc>
          <w:tcPr>
            <w:tcW w:w="2554" w:type="dxa"/>
            <w:shd w:val="clear" w:color="auto" w:fill="D9D9D9" w:themeFill="background1" w:themeFillShade="D9"/>
            <w:vAlign w:val="center"/>
          </w:tcPr>
          <w:p w14:paraId="625003C7" w14:textId="77777777" w:rsidR="003F6E24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hr-HR"/>
              </w:rPr>
              <w:t>Ime i prezime</w:t>
            </w:r>
          </w:p>
          <w:p w14:paraId="32ADE0CE" w14:textId="77777777" w:rsidR="003F6E24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hr-HR"/>
              </w:rPr>
              <w:t>radnika</w:t>
            </w:r>
          </w:p>
        </w:tc>
        <w:tc>
          <w:tcPr>
            <w:tcW w:w="2143" w:type="dxa"/>
            <w:shd w:val="clear" w:color="auto" w:fill="D9D9D9" w:themeFill="background1" w:themeFillShade="D9"/>
            <w:vAlign w:val="center"/>
          </w:tcPr>
          <w:p w14:paraId="53960DCF" w14:textId="77777777" w:rsidR="003F6E24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hr-HR"/>
              </w:rPr>
              <w:t>Struka</w:t>
            </w:r>
          </w:p>
        </w:tc>
        <w:tc>
          <w:tcPr>
            <w:tcW w:w="2194" w:type="dxa"/>
            <w:shd w:val="clear" w:color="auto" w:fill="D9D9D9" w:themeFill="background1" w:themeFillShade="D9"/>
            <w:vAlign w:val="center"/>
          </w:tcPr>
          <w:p w14:paraId="3E9CA946" w14:textId="77777777" w:rsidR="003F6E24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hr-HR"/>
              </w:rPr>
              <w:t>Radno mjesto</w:t>
            </w:r>
          </w:p>
        </w:tc>
        <w:tc>
          <w:tcPr>
            <w:tcW w:w="2377" w:type="dxa"/>
            <w:shd w:val="clear" w:color="auto" w:fill="D9D9D9" w:themeFill="background1" w:themeFillShade="D9"/>
            <w:vAlign w:val="center"/>
          </w:tcPr>
          <w:p w14:paraId="1B16AB90" w14:textId="77777777" w:rsidR="003F6E24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hr-HR"/>
              </w:rPr>
              <w:t>Radno vrijeme</w:t>
            </w:r>
          </w:p>
          <w:p w14:paraId="4FC07194" w14:textId="77777777" w:rsidR="003F6E24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hr-HR"/>
              </w:rPr>
              <w:t>(od – do)</w:t>
            </w:r>
          </w:p>
        </w:tc>
        <w:tc>
          <w:tcPr>
            <w:tcW w:w="1827" w:type="dxa"/>
            <w:shd w:val="clear" w:color="auto" w:fill="D9D9D9" w:themeFill="background1" w:themeFillShade="D9"/>
            <w:textDirection w:val="tbRl"/>
            <w:vAlign w:val="center"/>
          </w:tcPr>
          <w:p w14:paraId="24D2126F" w14:textId="77777777" w:rsidR="003F6E24" w:rsidRPr="007524A7" w:rsidRDefault="0D330040" w:rsidP="0D330040">
            <w:pPr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bCs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hr-HR"/>
              </w:rPr>
              <w:t>Broj sati</w:t>
            </w:r>
          </w:p>
          <w:p w14:paraId="2A19F3BC" w14:textId="77777777" w:rsidR="003F6E24" w:rsidRPr="007524A7" w:rsidRDefault="0D330040" w:rsidP="0D330040">
            <w:pPr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bCs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hr-HR"/>
              </w:rPr>
              <w:t>tjedno</w:t>
            </w:r>
          </w:p>
        </w:tc>
        <w:tc>
          <w:tcPr>
            <w:tcW w:w="1829" w:type="dxa"/>
            <w:shd w:val="clear" w:color="auto" w:fill="D9D9D9" w:themeFill="background1" w:themeFillShade="D9"/>
            <w:textDirection w:val="tbRl"/>
            <w:vAlign w:val="center"/>
          </w:tcPr>
          <w:p w14:paraId="40A82ABE" w14:textId="77777777" w:rsidR="003F6E24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hr-HR"/>
              </w:rPr>
              <w:t>Br. Sati godišnjeg</w:t>
            </w:r>
          </w:p>
          <w:p w14:paraId="0E7CA4C0" w14:textId="77777777" w:rsidR="003F6E24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hr-HR"/>
              </w:rPr>
              <w:t>zaduženja</w:t>
            </w:r>
          </w:p>
        </w:tc>
      </w:tr>
      <w:tr w:rsidR="00C36C15" w:rsidRPr="007524A7" w14:paraId="2B9A9173" w14:textId="77777777" w:rsidTr="0D330040">
        <w:trPr>
          <w:trHeight w:val="538"/>
          <w:jc w:val="center"/>
        </w:trPr>
        <w:tc>
          <w:tcPr>
            <w:tcW w:w="998" w:type="dxa"/>
            <w:shd w:val="clear" w:color="auto" w:fill="D9D9D9" w:themeFill="background1" w:themeFillShade="D9"/>
            <w:vAlign w:val="center"/>
          </w:tcPr>
          <w:p w14:paraId="63BF4836" w14:textId="77777777" w:rsidR="003F6E24" w:rsidRPr="007524A7" w:rsidRDefault="0D330040" w:rsidP="0D330040">
            <w:pPr>
              <w:spacing w:after="12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1.</w:t>
            </w:r>
          </w:p>
        </w:tc>
        <w:tc>
          <w:tcPr>
            <w:tcW w:w="2554" w:type="dxa"/>
            <w:vAlign w:val="center"/>
          </w:tcPr>
          <w:p w14:paraId="3C4236E7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LUELA RADIĆANIN</w:t>
            </w:r>
          </w:p>
        </w:tc>
        <w:tc>
          <w:tcPr>
            <w:tcW w:w="2143" w:type="dxa"/>
            <w:vAlign w:val="center"/>
          </w:tcPr>
          <w:p w14:paraId="53411C5A" w14:textId="0C637E40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DIPL. PRAVNIK</w:t>
            </w:r>
          </w:p>
        </w:tc>
        <w:tc>
          <w:tcPr>
            <w:tcW w:w="2194" w:type="dxa"/>
            <w:vAlign w:val="center"/>
          </w:tcPr>
          <w:p w14:paraId="03E979C6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TAJNICA</w:t>
            </w:r>
          </w:p>
        </w:tc>
        <w:tc>
          <w:tcPr>
            <w:tcW w:w="2377" w:type="dxa"/>
            <w:vAlign w:val="center"/>
          </w:tcPr>
          <w:p w14:paraId="2EF14293" w14:textId="2DE4622D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8-16</w:t>
            </w:r>
          </w:p>
        </w:tc>
        <w:tc>
          <w:tcPr>
            <w:tcW w:w="1827" w:type="dxa"/>
            <w:vAlign w:val="center"/>
          </w:tcPr>
          <w:p w14:paraId="7893CA3B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40</w:t>
            </w:r>
          </w:p>
        </w:tc>
        <w:tc>
          <w:tcPr>
            <w:tcW w:w="1829" w:type="dxa"/>
            <w:vAlign w:val="center"/>
          </w:tcPr>
          <w:p w14:paraId="58C2288D" w14:textId="24D252C3" w:rsidR="003F6E24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1784</w:t>
            </w:r>
          </w:p>
        </w:tc>
      </w:tr>
      <w:tr w:rsidR="00C36C15" w:rsidRPr="007524A7" w14:paraId="7F090AAB" w14:textId="77777777" w:rsidTr="0D330040">
        <w:trPr>
          <w:trHeight w:val="592"/>
          <w:jc w:val="center"/>
        </w:trPr>
        <w:tc>
          <w:tcPr>
            <w:tcW w:w="998" w:type="dxa"/>
            <w:shd w:val="clear" w:color="auto" w:fill="D9D9D9" w:themeFill="background1" w:themeFillShade="D9"/>
            <w:vAlign w:val="center"/>
          </w:tcPr>
          <w:p w14:paraId="63CAB5A7" w14:textId="77777777" w:rsidR="003F6E24" w:rsidRPr="007524A7" w:rsidRDefault="0D330040" w:rsidP="0D330040">
            <w:pPr>
              <w:spacing w:after="12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2.</w:t>
            </w:r>
          </w:p>
        </w:tc>
        <w:tc>
          <w:tcPr>
            <w:tcW w:w="2554" w:type="dxa"/>
            <w:vAlign w:val="center"/>
          </w:tcPr>
          <w:p w14:paraId="72A7AF71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DANIELA GLAVIČIĆ</w:t>
            </w:r>
          </w:p>
        </w:tc>
        <w:tc>
          <w:tcPr>
            <w:tcW w:w="2143" w:type="dxa"/>
            <w:vAlign w:val="center"/>
          </w:tcPr>
          <w:p w14:paraId="260271D8" w14:textId="23925326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DIPL. EKONOMIST</w:t>
            </w:r>
          </w:p>
        </w:tc>
        <w:tc>
          <w:tcPr>
            <w:tcW w:w="2194" w:type="dxa"/>
            <w:vAlign w:val="center"/>
          </w:tcPr>
          <w:p w14:paraId="46D6459B" w14:textId="4DD9900E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VODITELJICA RAČUNOVODSTVA</w:t>
            </w:r>
          </w:p>
        </w:tc>
        <w:tc>
          <w:tcPr>
            <w:tcW w:w="2377" w:type="dxa"/>
            <w:vAlign w:val="center"/>
          </w:tcPr>
          <w:p w14:paraId="253938DB" w14:textId="508578B1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8-16</w:t>
            </w:r>
          </w:p>
        </w:tc>
        <w:tc>
          <w:tcPr>
            <w:tcW w:w="1827" w:type="dxa"/>
            <w:vAlign w:val="center"/>
          </w:tcPr>
          <w:p w14:paraId="1F46F277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40</w:t>
            </w:r>
          </w:p>
        </w:tc>
        <w:tc>
          <w:tcPr>
            <w:tcW w:w="1829" w:type="dxa"/>
            <w:vAlign w:val="center"/>
          </w:tcPr>
          <w:p w14:paraId="7FD08EF3" w14:textId="264D7AE7" w:rsidR="003F6E24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1784</w:t>
            </w:r>
          </w:p>
        </w:tc>
      </w:tr>
      <w:tr w:rsidR="00C36C15" w:rsidRPr="007524A7" w14:paraId="325D5B5D" w14:textId="77777777" w:rsidTr="0D330040">
        <w:trPr>
          <w:trHeight w:val="333"/>
          <w:jc w:val="center"/>
        </w:trPr>
        <w:tc>
          <w:tcPr>
            <w:tcW w:w="998" w:type="dxa"/>
            <w:shd w:val="clear" w:color="auto" w:fill="D9D9D9" w:themeFill="background1" w:themeFillShade="D9"/>
            <w:vAlign w:val="center"/>
          </w:tcPr>
          <w:p w14:paraId="18EB2ED8" w14:textId="77777777" w:rsidR="003F6E24" w:rsidRPr="007524A7" w:rsidRDefault="0D330040" w:rsidP="0D330040">
            <w:pPr>
              <w:spacing w:after="12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3.</w:t>
            </w:r>
          </w:p>
        </w:tc>
        <w:tc>
          <w:tcPr>
            <w:tcW w:w="2554" w:type="dxa"/>
            <w:vAlign w:val="center"/>
          </w:tcPr>
          <w:p w14:paraId="1170DD87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DRAGAN MARHAT</w:t>
            </w:r>
          </w:p>
        </w:tc>
        <w:tc>
          <w:tcPr>
            <w:tcW w:w="2143" w:type="dxa"/>
            <w:vAlign w:val="center"/>
          </w:tcPr>
          <w:p w14:paraId="31EF3B57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KV</w:t>
            </w:r>
          </w:p>
        </w:tc>
        <w:tc>
          <w:tcPr>
            <w:tcW w:w="2194" w:type="dxa"/>
            <w:vAlign w:val="center"/>
          </w:tcPr>
          <w:p w14:paraId="41C45465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DOMAR</w:t>
            </w:r>
          </w:p>
        </w:tc>
        <w:tc>
          <w:tcPr>
            <w:tcW w:w="2377" w:type="dxa"/>
            <w:vAlign w:val="center"/>
          </w:tcPr>
          <w:p w14:paraId="23E66DBA" w14:textId="261E7852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6-14</w:t>
            </w:r>
          </w:p>
        </w:tc>
        <w:tc>
          <w:tcPr>
            <w:tcW w:w="1827" w:type="dxa"/>
            <w:vAlign w:val="center"/>
          </w:tcPr>
          <w:p w14:paraId="5A0C338A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40</w:t>
            </w:r>
          </w:p>
        </w:tc>
        <w:tc>
          <w:tcPr>
            <w:tcW w:w="1829" w:type="dxa"/>
            <w:vAlign w:val="center"/>
          </w:tcPr>
          <w:p w14:paraId="21220D1A" w14:textId="58F597C2" w:rsidR="003F6E24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1784</w:t>
            </w:r>
          </w:p>
        </w:tc>
      </w:tr>
      <w:tr w:rsidR="00C36C15" w:rsidRPr="007524A7" w14:paraId="67EBD493" w14:textId="77777777" w:rsidTr="0D330040">
        <w:trPr>
          <w:trHeight w:val="516"/>
          <w:jc w:val="center"/>
        </w:trPr>
        <w:tc>
          <w:tcPr>
            <w:tcW w:w="998" w:type="dxa"/>
            <w:shd w:val="clear" w:color="auto" w:fill="D9D9D9" w:themeFill="background1" w:themeFillShade="D9"/>
            <w:vAlign w:val="center"/>
          </w:tcPr>
          <w:p w14:paraId="4286CC1C" w14:textId="77777777" w:rsidR="003F6E24" w:rsidRPr="007524A7" w:rsidRDefault="0D330040" w:rsidP="0D330040">
            <w:pPr>
              <w:spacing w:after="12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4.</w:t>
            </w:r>
          </w:p>
        </w:tc>
        <w:tc>
          <w:tcPr>
            <w:tcW w:w="2554" w:type="dxa"/>
            <w:vAlign w:val="center"/>
          </w:tcPr>
          <w:p w14:paraId="48513965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NISVET KUDIĆ</w:t>
            </w:r>
          </w:p>
        </w:tc>
        <w:tc>
          <w:tcPr>
            <w:tcW w:w="2143" w:type="dxa"/>
            <w:vAlign w:val="center"/>
          </w:tcPr>
          <w:p w14:paraId="6F13AEC1" w14:textId="6A328A4C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KV SLASTIČAR</w:t>
            </w:r>
          </w:p>
        </w:tc>
        <w:tc>
          <w:tcPr>
            <w:tcW w:w="2194" w:type="dxa"/>
            <w:vAlign w:val="center"/>
          </w:tcPr>
          <w:p w14:paraId="612424DD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KUHAR</w:t>
            </w:r>
          </w:p>
        </w:tc>
        <w:tc>
          <w:tcPr>
            <w:tcW w:w="2377" w:type="dxa"/>
            <w:vAlign w:val="center"/>
          </w:tcPr>
          <w:p w14:paraId="42A70AC7" w14:textId="55EBC97C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6-14</w:t>
            </w:r>
          </w:p>
        </w:tc>
        <w:tc>
          <w:tcPr>
            <w:tcW w:w="1827" w:type="dxa"/>
            <w:vAlign w:val="center"/>
          </w:tcPr>
          <w:p w14:paraId="1D553BA1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40</w:t>
            </w:r>
          </w:p>
        </w:tc>
        <w:tc>
          <w:tcPr>
            <w:tcW w:w="1829" w:type="dxa"/>
            <w:vAlign w:val="center"/>
          </w:tcPr>
          <w:p w14:paraId="69DD3FF7" w14:textId="5B7CA4CD" w:rsidR="003F6E24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1784</w:t>
            </w:r>
          </w:p>
        </w:tc>
      </w:tr>
      <w:tr w:rsidR="00C36C15" w:rsidRPr="007524A7" w14:paraId="3D6FBC44" w14:textId="77777777" w:rsidTr="0D330040">
        <w:trPr>
          <w:trHeight w:val="570"/>
          <w:jc w:val="center"/>
        </w:trPr>
        <w:tc>
          <w:tcPr>
            <w:tcW w:w="998" w:type="dxa"/>
            <w:shd w:val="clear" w:color="auto" w:fill="D9D9D9" w:themeFill="background1" w:themeFillShade="D9"/>
            <w:vAlign w:val="center"/>
          </w:tcPr>
          <w:p w14:paraId="5D46F02E" w14:textId="77777777" w:rsidR="003F6E24" w:rsidRPr="007524A7" w:rsidRDefault="0D330040" w:rsidP="0D330040">
            <w:pPr>
              <w:spacing w:after="12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5.</w:t>
            </w:r>
          </w:p>
        </w:tc>
        <w:tc>
          <w:tcPr>
            <w:tcW w:w="2554" w:type="dxa"/>
            <w:vAlign w:val="center"/>
          </w:tcPr>
          <w:p w14:paraId="0578FA51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LARA FARAGUNA</w:t>
            </w:r>
          </w:p>
        </w:tc>
        <w:tc>
          <w:tcPr>
            <w:tcW w:w="2143" w:type="dxa"/>
            <w:vAlign w:val="center"/>
          </w:tcPr>
          <w:p w14:paraId="0D27B498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KV</w:t>
            </w:r>
          </w:p>
        </w:tc>
        <w:tc>
          <w:tcPr>
            <w:tcW w:w="2194" w:type="dxa"/>
            <w:vAlign w:val="center"/>
          </w:tcPr>
          <w:p w14:paraId="4747E36A" w14:textId="5F429946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POM. KUHARICA</w:t>
            </w:r>
          </w:p>
        </w:tc>
        <w:tc>
          <w:tcPr>
            <w:tcW w:w="2377" w:type="dxa"/>
            <w:vAlign w:val="center"/>
          </w:tcPr>
          <w:p w14:paraId="2BEC3C31" w14:textId="716FF071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6-14</w:t>
            </w:r>
          </w:p>
        </w:tc>
        <w:tc>
          <w:tcPr>
            <w:tcW w:w="1827" w:type="dxa"/>
            <w:vAlign w:val="center"/>
          </w:tcPr>
          <w:p w14:paraId="20CDDFBF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40</w:t>
            </w:r>
          </w:p>
        </w:tc>
        <w:tc>
          <w:tcPr>
            <w:tcW w:w="1829" w:type="dxa"/>
            <w:vAlign w:val="center"/>
          </w:tcPr>
          <w:p w14:paraId="150D61DB" w14:textId="68BA2408" w:rsidR="003F6E24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1784</w:t>
            </w:r>
          </w:p>
        </w:tc>
      </w:tr>
      <w:tr w:rsidR="00C36C15" w:rsidRPr="007524A7" w14:paraId="081D8BF0" w14:textId="77777777" w:rsidTr="0D330040">
        <w:trPr>
          <w:trHeight w:val="453"/>
          <w:jc w:val="center"/>
        </w:trPr>
        <w:tc>
          <w:tcPr>
            <w:tcW w:w="998" w:type="dxa"/>
            <w:shd w:val="clear" w:color="auto" w:fill="D9D9D9" w:themeFill="background1" w:themeFillShade="D9"/>
            <w:vAlign w:val="center"/>
          </w:tcPr>
          <w:p w14:paraId="02964EE7" w14:textId="77777777" w:rsidR="003F6E24" w:rsidRPr="007524A7" w:rsidRDefault="0D330040" w:rsidP="0D330040">
            <w:pPr>
              <w:spacing w:after="12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6.</w:t>
            </w:r>
          </w:p>
        </w:tc>
        <w:tc>
          <w:tcPr>
            <w:tcW w:w="2554" w:type="dxa"/>
            <w:vAlign w:val="center"/>
          </w:tcPr>
          <w:p w14:paraId="5B5DB15C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ALIDE KIRŠIĆ</w:t>
            </w:r>
          </w:p>
        </w:tc>
        <w:tc>
          <w:tcPr>
            <w:tcW w:w="2143" w:type="dxa"/>
            <w:vAlign w:val="center"/>
          </w:tcPr>
          <w:p w14:paraId="3469EE2B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KV</w:t>
            </w:r>
          </w:p>
        </w:tc>
        <w:tc>
          <w:tcPr>
            <w:tcW w:w="2194" w:type="dxa"/>
            <w:vAlign w:val="center"/>
          </w:tcPr>
          <w:p w14:paraId="5EE2A6A2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SPREMAČICA</w:t>
            </w:r>
          </w:p>
        </w:tc>
        <w:tc>
          <w:tcPr>
            <w:tcW w:w="2377" w:type="dxa"/>
            <w:vAlign w:val="center"/>
          </w:tcPr>
          <w:p w14:paraId="381F8BD7" w14:textId="15DAEAF2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14-22</w:t>
            </w:r>
          </w:p>
        </w:tc>
        <w:tc>
          <w:tcPr>
            <w:tcW w:w="1827" w:type="dxa"/>
            <w:vAlign w:val="center"/>
          </w:tcPr>
          <w:p w14:paraId="2D447BAB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40</w:t>
            </w:r>
          </w:p>
        </w:tc>
        <w:tc>
          <w:tcPr>
            <w:tcW w:w="1829" w:type="dxa"/>
            <w:vAlign w:val="center"/>
          </w:tcPr>
          <w:p w14:paraId="37490A51" w14:textId="794ADA25" w:rsidR="003F6E24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1784</w:t>
            </w:r>
          </w:p>
        </w:tc>
      </w:tr>
      <w:tr w:rsidR="00C36C15" w:rsidRPr="007524A7" w14:paraId="5C77F954" w14:textId="77777777" w:rsidTr="0D330040">
        <w:trPr>
          <w:trHeight w:val="508"/>
          <w:jc w:val="center"/>
        </w:trPr>
        <w:tc>
          <w:tcPr>
            <w:tcW w:w="998" w:type="dxa"/>
            <w:shd w:val="clear" w:color="auto" w:fill="D9D9D9" w:themeFill="background1" w:themeFillShade="D9"/>
            <w:vAlign w:val="center"/>
          </w:tcPr>
          <w:p w14:paraId="708E26BD" w14:textId="77777777" w:rsidR="003F6E24" w:rsidRPr="007524A7" w:rsidRDefault="0D330040" w:rsidP="0D330040">
            <w:pPr>
              <w:spacing w:after="12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7.</w:t>
            </w:r>
          </w:p>
        </w:tc>
        <w:tc>
          <w:tcPr>
            <w:tcW w:w="2554" w:type="dxa"/>
            <w:vAlign w:val="center"/>
          </w:tcPr>
          <w:p w14:paraId="1871157A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DANIELA LICUL</w:t>
            </w:r>
          </w:p>
        </w:tc>
        <w:tc>
          <w:tcPr>
            <w:tcW w:w="2143" w:type="dxa"/>
            <w:vAlign w:val="center"/>
          </w:tcPr>
          <w:p w14:paraId="4551A3B1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KV</w:t>
            </w:r>
          </w:p>
        </w:tc>
        <w:tc>
          <w:tcPr>
            <w:tcW w:w="2194" w:type="dxa"/>
            <w:vAlign w:val="center"/>
          </w:tcPr>
          <w:p w14:paraId="680183E2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SPREMAČICA</w:t>
            </w:r>
          </w:p>
        </w:tc>
        <w:tc>
          <w:tcPr>
            <w:tcW w:w="2377" w:type="dxa"/>
            <w:vAlign w:val="center"/>
          </w:tcPr>
          <w:p w14:paraId="1D2D52FD" w14:textId="53297C95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14-22</w:t>
            </w:r>
          </w:p>
        </w:tc>
        <w:tc>
          <w:tcPr>
            <w:tcW w:w="1827" w:type="dxa"/>
            <w:vAlign w:val="center"/>
          </w:tcPr>
          <w:p w14:paraId="6ED57E3D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40</w:t>
            </w:r>
          </w:p>
        </w:tc>
        <w:tc>
          <w:tcPr>
            <w:tcW w:w="1829" w:type="dxa"/>
            <w:vAlign w:val="center"/>
          </w:tcPr>
          <w:p w14:paraId="0F58CB32" w14:textId="4B354059" w:rsidR="003F6E24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1784</w:t>
            </w:r>
          </w:p>
        </w:tc>
      </w:tr>
      <w:tr w:rsidR="00C36C15" w:rsidRPr="007524A7" w14:paraId="750C37D8" w14:textId="77777777" w:rsidTr="0D330040">
        <w:trPr>
          <w:trHeight w:val="534"/>
          <w:jc w:val="center"/>
        </w:trPr>
        <w:tc>
          <w:tcPr>
            <w:tcW w:w="998" w:type="dxa"/>
            <w:shd w:val="clear" w:color="auto" w:fill="D9D9D9" w:themeFill="background1" w:themeFillShade="D9"/>
            <w:vAlign w:val="center"/>
          </w:tcPr>
          <w:p w14:paraId="01A50641" w14:textId="77777777" w:rsidR="003F6E24" w:rsidRPr="007524A7" w:rsidRDefault="0D330040" w:rsidP="0D330040">
            <w:pPr>
              <w:spacing w:after="12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lastRenderedPageBreak/>
              <w:t>8.</w:t>
            </w:r>
          </w:p>
        </w:tc>
        <w:tc>
          <w:tcPr>
            <w:tcW w:w="2554" w:type="dxa"/>
            <w:vAlign w:val="center"/>
          </w:tcPr>
          <w:p w14:paraId="32ED8CF5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MARIJA PAMIĆ</w:t>
            </w:r>
          </w:p>
        </w:tc>
        <w:tc>
          <w:tcPr>
            <w:tcW w:w="2143" w:type="dxa"/>
            <w:vAlign w:val="center"/>
          </w:tcPr>
          <w:p w14:paraId="5E456653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KV</w:t>
            </w:r>
          </w:p>
        </w:tc>
        <w:tc>
          <w:tcPr>
            <w:tcW w:w="2194" w:type="dxa"/>
            <w:vAlign w:val="center"/>
          </w:tcPr>
          <w:p w14:paraId="277362E5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SPREMAČICA</w:t>
            </w:r>
          </w:p>
        </w:tc>
        <w:tc>
          <w:tcPr>
            <w:tcW w:w="2377" w:type="dxa"/>
            <w:vAlign w:val="center"/>
          </w:tcPr>
          <w:p w14:paraId="10A5BA2B" w14:textId="77777777" w:rsidR="003F6E24" w:rsidRPr="007524A7" w:rsidRDefault="003F6E24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40E3C855" w14:textId="7963D762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14-22</w:t>
            </w:r>
          </w:p>
          <w:p w14:paraId="7D892E01" w14:textId="77777777" w:rsidR="003F6E24" w:rsidRPr="007524A7" w:rsidRDefault="003F6E24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827" w:type="dxa"/>
            <w:vAlign w:val="center"/>
          </w:tcPr>
          <w:p w14:paraId="12B6E75C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40</w:t>
            </w:r>
          </w:p>
        </w:tc>
        <w:tc>
          <w:tcPr>
            <w:tcW w:w="1829" w:type="dxa"/>
            <w:vAlign w:val="center"/>
          </w:tcPr>
          <w:p w14:paraId="0DD665CE" w14:textId="762F9103" w:rsidR="003F6E24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1784</w:t>
            </w:r>
          </w:p>
        </w:tc>
      </w:tr>
      <w:tr w:rsidR="00C36C15" w:rsidRPr="007524A7" w14:paraId="2E580579" w14:textId="77777777" w:rsidTr="0D330040">
        <w:trPr>
          <w:trHeight w:val="303"/>
          <w:jc w:val="center"/>
        </w:trPr>
        <w:tc>
          <w:tcPr>
            <w:tcW w:w="998" w:type="dxa"/>
            <w:shd w:val="clear" w:color="auto" w:fill="D9D9D9" w:themeFill="background1" w:themeFillShade="D9"/>
            <w:vAlign w:val="center"/>
          </w:tcPr>
          <w:p w14:paraId="70C75985" w14:textId="77777777" w:rsidR="003F6E24" w:rsidRPr="007524A7" w:rsidRDefault="0D330040" w:rsidP="0D330040">
            <w:pPr>
              <w:spacing w:after="12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9.</w:t>
            </w:r>
          </w:p>
        </w:tc>
        <w:tc>
          <w:tcPr>
            <w:tcW w:w="2554" w:type="dxa"/>
            <w:vAlign w:val="center"/>
          </w:tcPr>
          <w:p w14:paraId="2AC22D7E" w14:textId="2EBCBB3B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RAFAELA GRŽINIĆ</w:t>
            </w:r>
          </w:p>
        </w:tc>
        <w:tc>
          <w:tcPr>
            <w:tcW w:w="2143" w:type="dxa"/>
            <w:vAlign w:val="center"/>
          </w:tcPr>
          <w:p w14:paraId="7657FD15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KV</w:t>
            </w:r>
          </w:p>
        </w:tc>
        <w:tc>
          <w:tcPr>
            <w:tcW w:w="2194" w:type="dxa"/>
            <w:vAlign w:val="center"/>
          </w:tcPr>
          <w:p w14:paraId="28950551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SPREMAČICA</w:t>
            </w:r>
          </w:p>
        </w:tc>
        <w:tc>
          <w:tcPr>
            <w:tcW w:w="2377" w:type="dxa"/>
            <w:vAlign w:val="center"/>
          </w:tcPr>
          <w:p w14:paraId="225EC846" w14:textId="77777777" w:rsidR="003F6E24" w:rsidRPr="0018001C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6-14</w:t>
            </w:r>
          </w:p>
          <w:p w14:paraId="77F9C379" w14:textId="4E5EBFC0" w:rsidR="0018001C" w:rsidRPr="0018001C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(od 6,30 – 8,00 rad u PŠ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Rabac</w:t>
            </w:r>
            <w:proofErr w:type="spellEnd"/>
            <w:r w:rsidRPr="0D330040">
              <w:rPr>
                <w:rFonts w:ascii="Arial" w:eastAsia="Arial" w:hAnsi="Arial" w:cs="Arial"/>
                <w:lang w:eastAsia="en-US"/>
              </w:rPr>
              <w:t>)</w:t>
            </w:r>
          </w:p>
        </w:tc>
        <w:tc>
          <w:tcPr>
            <w:tcW w:w="1827" w:type="dxa"/>
            <w:vAlign w:val="center"/>
          </w:tcPr>
          <w:p w14:paraId="43CCEAFF" w14:textId="77777777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40</w:t>
            </w:r>
          </w:p>
        </w:tc>
        <w:tc>
          <w:tcPr>
            <w:tcW w:w="1829" w:type="dxa"/>
            <w:vAlign w:val="center"/>
          </w:tcPr>
          <w:p w14:paraId="27602429" w14:textId="392B9583" w:rsidR="003F6E24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1784</w:t>
            </w:r>
          </w:p>
        </w:tc>
      </w:tr>
    </w:tbl>
    <w:p w14:paraId="5DC0EA1E" w14:textId="77777777" w:rsidR="006A2322" w:rsidRPr="007524A7" w:rsidRDefault="006A2322" w:rsidP="0D3300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en-US"/>
        </w:rPr>
      </w:pPr>
    </w:p>
    <w:p w14:paraId="4CE26886" w14:textId="77777777" w:rsidR="00AD5229" w:rsidRPr="007524A7" w:rsidRDefault="0D330040" w:rsidP="0D330040">
      <w:pPr>
        <w:pStyle w:val="Naslov1"/>
        <w:rPr>
          <w:rFonts w:ascii="Arial" w:eastAsia="Arial" w:hAnsi="Arial" w:cs="Arial"/>
        </w:rPr>
      </w:pPr>
      <w:bookmarkStart w:id="118" w:name="_Toc1808669354"/>
      <w:bookmarkStart w:id="119" w:name="_Toc399321001"/>
      <w:bookmarkStart w:id="120" w:name="_Toc399321181"/>
      <w:bookmarkStart w:id="121" w:name="_Toc399321375"/>
      <w:bookmarkStart w:id="122" w:name="_Toc399322570"/>
      <w:bookmarkStart w:id="123" w:name="_Toc399322799"/>
      <w:r w:rsidRPr="0D330040">
        <w:rPr>
          <w:rFonts w:ascii="Arial" w:eastAsia="Arial" w:hAnsi="Arial" w:cs="Arial"/>
        </w:rPr>
        <w:t>3.  PODACI O ORGANIZACIJI RADA</w:t>
      </w:r>
      <w:bookmarkEnd w:id="118"/>
    </w:p>
    <w:p w14:paraId="24D0BE8A" w14:textId="77777777" w:rsidR="006A2322" w:rsidRPr="007524A7" w:rsidRDefault="0D330040" w:rsidP="0D330040">
      <w:pPr>
        <w:pStyle w:val="Naslov2"/>
        <w:spacing w:line="360" w:lineRule="auto"/>
        <w:rPr>
          <w:rFonts w:ascii="Arial" w:eastAsia="Arial" w:hAnsi="Arial" w:cs="Arial"/>
          <w:b/>
        </w:rPr>
      </w:pPr>
      <w:bookmarkStart w:id="124" w:name="_Toc399321003"/>
      <w:bookmarkStart w:id="125" w:name="_Toc399321183"/>
      <w:bookmarkStart w:id="126" w:name="_Toc399321377"/>
      <w:bookmarkStart w:id="127" w:name="_Toc399322572"/>
      <w:bookmarkStart w:id="128" w:name="_Toc399322801"/>
      <w:bookmarkStart w:id="129" w:name="_Toc491069400"/>
      <w:bookmarkStart w:id="130" w:name="_Toc21643430"/>
      <w:bookmarkStart w:id="131" w:name="_Toc593821320"/>
      <w:r w:rsidRPr="0D330040">
        <w:rPr>
          <w:rFonts w:ascii="Arial" w:eastAsia="Arial" w:hAnsi="Arial" w:cs="Arial"/>
          <w:b/>
        </w:rPr>
        <w:t>3.1.  Organizacija smjena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14:paraId="4EC2911F" w14:textId="77777777" w:rsidR="00CC5FFA" w:rsidRPr="007524A7" w:rsidRDefault="00CC5FFA" w:rsidP="0D330040">
      <w:pPr>
        <w:pStyle w:val="Odlomakpopisa"/>
        <w:spacing w:after="0"/>
        <w:rPr>
          <w:rFonts w:eastAsia="Arial" w:cs="Arial"/>
          <w:color w:val="FF0000"/>
        </w:rPr>
      </w:pPr>
    </w:p>
    <w:p w14:paraId="19463BD7" w14:textId="18B4276D" w:rsidR="00AD5229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b/>
          <w:bCs/>
          <w:sz w:val="24"/>
          <w:szCs w:val="24"/>
          <w:lang w:eastAsia="en-US"/>
        </w:rPr>
        <w:t xml:space="preserve">MATIČNA ŠKOLA LABIN   </w:t>
      </w:r>
    </w:p>
    <w:p w14:paraId="10A67F76" w14:textId="26CB5543" w:rsidR="00AD5229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Svi razredni odjeli su u prijepodnevnoj smjeni. Nastava počinje u 8 sati i traje najdulje do 14:50 sati. Prehrana učenika organizirana je u školskoj kuhinji. Učenicima putnicima organiziran je prijevoz. Organiziran je produženi boravak za učenike od 1. do 4. razreda.</w:t>
      </w:r>
    </w:p>
    <w:p w14:paraId="5BA53C53" w14:textId="77777777" w:rsidR="00CC5FFA" w:rsidRPr="007524A7" w:rsidRDefault="00CC5FFA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</w:p>
    <w:p w14:paraId="6D0832B0" w14:textId="596F68CE" w:rsidR="00AD5229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b/>
          <w:bCs/>
          <w:sz w:val="24"/>
          <w:szCs w:val="24"/>
          <w:lang w:eastAsia="en-US"/>
        </w:rPr>
        <w:t>PODRUČNA ŠKOLA RABAC</w:t>
      </w:r>
    </w:p>
    <w:p w14:paraId="2FCC6E94" w14:textId="7EACC11E" w:rsidR="009E692C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Svi razredni odjeli su u prijepodnevnoj smjeni. Nastava počinje u 8 sati i traje najdulje do 14 sati. Prehrana učenika organizirana je u školskoj kuhinji matične škole odakle se svakodnevno prevozi u područnu školu </w:t>
      </w:r>
      <w:proofErr w:type="spellStart"/>
      <w:r w:rsidRPr="0D330040">
        <w:rPr>
          <w:rFonts w:ascii="Arial" w:eastAsia="Arial" w:hAnsi="Arial" w:cs="Arial"/>
          <w:sz w:val="24"/>
          <w:szCs w:val="24"/>
          <w:lang w:eastAsia="en-US"/>
        </w:rPr>
        <w:t>Rabac</w:t>
      </w:r>
      <w:proofErr w:type="spellEnd"/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. </w:t>
      </w:r>
      <w:bookmarkStart w:id="132" w:name="_Toc399321004"/>
      <w:bookmarkStart w:id="133" w:name="_Toc399321184"/>
      <w:bookmarkStart w:id="134" w:name="_Toc399321378"/>
      <w:bookmarkStart w:id="135" w:name="_Toc399322573"/>
      <w:bookmarkStart w:id="136" w:name="_Toc399322802"/>
      <w:bookmarkStart w:id="137" w:name="_Toc491069401"/>
      <w:r w:rsidRPr="0D330040">
        <w:rPr>
          <w:rFonts w:ascii="Arial" w:eastAsia="Arial" w:hAnsi="Arial" w:cs="Arial"/>
          <w:sz w:val="24"/>
          <w:szCs w:val="24"/>
          <w:lang w:eastAsia="en-US"/>
        </w:rPr>
        <w:t>U područnoj školi nema učenika putnika. Organiziran je produženi boravak za učenike od 1. do 4. razreda.</w:t>
      </w:r>
    </w:p>
    <w:p w14:paraId="50BAF4C3" w14:textId="7EAF58D4" w:rsidR="009E692C" w:rsidRPr="007524A7" w:rsidRDefault="009E692C" w:rsidP="0D33004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eastAsia="en-US"/>
        </w:rPr>
      </w:pPr>
    </w:p>
    <w:p w14:paraId="5B5E070B" w14:textId="21504178" w:rsidR="0D330040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eastAsia="en-US"/>
        </w:rPr>
      </w:pPr>
    </w:p>
    <w:p w14:paraId="20663185" w14:textId="6EA06973" w:rsidR="0D330040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eastAsia="en-US"/>
        </w:rPr>
      </w:pPr>
    </w:p>
    <w:p w14:paraId="098EF1A3" w14:textId="072891BB" w:rsidR="0D330040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eastAsia="en-US"/>
        </w:rPr>
      </w:pPr>
    </w:p>
    <w:p w14:paraId="11FAA5C0" w14:textId="2DD242E9" w:rsidR="0D330040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eastAsia="en-US"/>
        </w:rPr>
      </w:pPr>
    </w:p>
    <w:p w14:paraId="4199565E" w14:textId="6CE13388" w:rsidR="0D330040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eastAsia="en-US"/>
        </w:rPr>
      </w:pPr>
    </w:p>
    <w:p w14:paraId="308E73E6" w14:textId="7435FCB4" w:rsidR="0D330040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eastAsia="en-US"/>
        </w:rPr>
      </w:pPr>
    </w:p>
    <w:p w14:paraId="541A21B1" w14:textId="2C4F79E1" w:rsidR="0D330040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eastAsia="en-US"/>
        </w:rPr>
      </w:pPr>
    </w:p>
    <w:p w14:paraId="6C991F80" w14:textId="36971521" w:rsidR="0D330040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eastAsia="en-US"/>
        </w:rPr>
      </w:pPr>
    </w:p>
    <w:p w14:paraId="1CBCC32A" w14:textId="5A6F31DA" w:rsidR="0D330040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eastAsia="en-US"/>
        </w:rPr>
      </w:pPr>
    </w:p>
    <w:p w14:paraId="23C788B4" w14:textId="73118032" w:rsidR="008A7A77" w:rsidRPr="007524A7" w:rsidRDefault="008A7A77" w:rsidP="0D33004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eastAsia="en-US"/>
        </w:rPr>
      </w:pPr>
    </w:p>
    <w:p w14:paraId="016FFFB8" w14:textId="1534BC72" w:rsidR="008A7A77" w:rsidRPr="007524A7" w:rsidRDefault="008A7A77" w:rsidP="0D33004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eastAsia="en-US"/>
        </w:rPr>
      </w:pPr>
    </w:p>
    <w:p w14:paraId="45894FB3" w14:textId="744B7676" w:rsidR="009E692C" w:rsidRPr="007524A7" w:rsidRDefault="0D330040" w:rsidP="0D330040">
      <w:pPr>
        <w:pStyle w:val="Naslov2"/>
        <w:spacing w:line="360" w:lineRule="auto"/>
        <w:rPr>
          <w:rFonts w:ascii="Arial" w:eastAsia="Arial" w:hAnsi="Arial" w:cs="Arial"/>
          <w:b/>
        </w:rPr>
      </w:pPr>
      <w:bookmarkStart w:id="138" w:name="_Toc21643431"/>
      <w:bookmarkStart w:id="139" w:name="_Toc407293950"/>
      <w:r w:rsidRPr="0D330040">
        <w:rPr>
          <w:rFonts w:ascii="Arial" w:eastAsia="Arial" w:hAnsi="Arial" w:cs="Arial"/>
          <w:b/>
        </w:rPr>
        <w:t xml:space="preserve">3.2. </w:t>
      </w:r>
      <w:bookmarkEnd w:id="132"/>
      <w:bookmarkEnd w:id="133"/>
      <w:bookmarkEnd w:id="134"/>
      <w:bookmarkEnd w:id="135"/>
      <w:bookmarkEnd w:id="136"/>
      <w:bookmarkEnd w:id="137"/>
      <w:r w:rsidRPr="0D330040">
        <w:rPr>
          <w:rFonts w:ascii="Arial" w:eastAsia="Arial" w:hAnsi="Arial" w:cs="Arial"/>
          <w:b/>
        </w:rPr>
        <w:t>Raspored dežurstva</w:t>
      </w:r>
      <w:bookmarkEnd w:id="138"/>
      <w:bookmarkEnd w:id="139"/>
    </w:p>
    <w:p w14:paraId="061A2A29" w14:textId="77777777" w:rsidR="009E692C" w:rsidRPr="007524A7" w:rsidRDefault="009E692C" w:rsidP="1B648E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FF0000"/>
          <w:sz w:val="20"/>
          <w:szCs w:val="20"/>
          <w:lang w:eastAsia="ar-SA"/>
        </w:rPr>
      </w:pPr>
    </w:p>
    <w:tbl>
      <w:tblPr>
        <w:tblStyle w:val="Reetkatablice"/>
        <w:tblW w:w="14735" w:type="dxa"/>
        <w:tblLayout w:type="fixed"/>
        <w:tblLook w:val="04A0" w:firstRow="1" w:lastRow="0" w:firstColumn="1" w:lastColumn="0" w:noHBand="0" w:noVBand="1"/>
      </w:tblPr>
      <w:tblGrid>
        <w:gridCol w:w="1888"/>
        <w:gridCol w:w="2557"/>
        <w:gridCol w:w="2530"/>
        <w:gridCol w:w="2530"/>
        <w:gridCol w:w="2530"/>
        <w:gridCol w:w="2700"/>
      </w:tblGrid>
      <w:tr w:rsidR="7155A564" w14:paraId="4F326B71" w14:textId="77777777" w:rsidTr="0D330040">
        <w:trPr>
          <w:trHeight w:val="300"/>
        </w:trPr>
        <w:tc>
          <w:tcPr>
            <w:tcW w:w="1473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EE6415" w14:textId="2EFD286D" w:rsidR="7155A564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caps/>
                <w:sz w:val="28"/>
                <w:szCs w:val="28"/>
                <w:lang w:val=""/>
              </w:rPr>
            </w:pPr>
            <w:r w:rsidRPr="0D330040">
              <w:rPr>
                <w:rFonts w:ascii="Arial" w:eastAsia="Arial" w:hAnsi="Arial" w:cs="Arial"/>
                <w:b/>
                <w:bCs/>
                <w:caps/>
                <w:sz w:val="28"/>
                <w:szCs w:val="28"/>
                <w:lang w:val=""/>
              </w:rPr>
              <w:t>RASPORED DEŽURSTVA</w:t>
            </w:r>
          </w:p>
          <w:p w14:paraId="5001750C" w14:textId="6B8A96E6" w:rsidR="7155A564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caps/>
                <w:sz w:val="28"/>
                <w:szCs w:val="28"/>
              </w:rPr>
            </w:pPr>
            <w:r w:rsidRPr="0D330040">
              <w:rPr>
                <w:rFonts w:ascii="Arial" w:eastAsia="Arial" w:hAnsi="Arial" w:cs="Arial"/>
                <w:b/>
                <w:bCs/>
                <w:caps/>
                <w:sz w:val="28"/>
                <w:szCs w:val="28"/>
              </w:rPr>
              <w:t>DEŽURSTVO POČINJE 5.9.2023.</w:t>
            </w:r>
          </w:p>
        </w:tc>
      </w:tr>
      <w:tr w:rsidR="7155A564" w14:paraId="451239CF" w14:textId="77777777" w:rsidTr="0D330040">
        <w:trPr>
          <w:trHeight w:val="300"/>
        </w:trPr>
        <w:tc>
          <w:tcPr>
            <w:tcW w:w="1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CF3558" w14:textId="77050787" w:rsidR="7155A564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lang w:val="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  <w:lang w:val=""/>
              </w:rPr>
              <w:t>VRIJEME DEŽURSTVA/DAN U TJEDNU</w:t>
            </w:r>
          </w:p>
        </w:tc>
        <w:tc>
          <w:tcPr>
            <w:tcW w:w="2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8A58BB" w14:textId="37F3A282" w:rsidR="7155A564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PONEDJELJAK</w:t>
            </w:r>
          </w:p>
        </w:tc>
        <w:tc>
          <w:tcPr>
            <w:tcW w:w="2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B0A765" w14:textId="4615C540" w:rsidR="7155A564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UTORAK</w:t>
            </w:r>
          </w:p>
        </w:tc>
        <w:tc>
          <w:tcPr>
            <w:tcW w:w="2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80139C" w14:textId="7F0F4C8B" w:rsidR="7155A564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SRIJEDA</w:t>
            </w:r>
          </w:p>
        </w:tc>
        <w:tc>
          <w:tcPr>
            <w:tcW w:w="2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F18DB2" w14:textId="70CEC4FB" w:rsidR="7155A564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ČETVRTAK</w:t>
            </w: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64F2CE" w14:textId="191B35F4" w:rsidR="7155A564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PETAK</w:t>
            </w:r>
          </w:p>
        </w:tc>
      </w:tr>
      <w:tr w:rsidR="7155A564" w14:paraId="1474133D" w14:textId="77777777" w:rsidTr="0D330040">
        <w:trPr>
          <w:trHeight w:val="300"/>
        </w:trPr>
        <w:tc>
          <w:tcPr>
            <w:tcW w:w="1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1AE90A" w14:textId="737B8822" w:rsidR="7155A564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UJUTRO PRIJE POČETKA NASTAVE</w:t>
            </w:r>
          </w:p>
          <w:p w14:paraId="102F6035" w14:textId="19749014" w:rsidR="7155A564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lang w:val="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  <w:lang w:val=""/>
              </w:rPr>
              <w:t>7:45-8</w:t>
            </w:r>
          </w:p>
        </w:tc>
        <w:tc>
          <w:tcPr>
            <w:tcW w:w="2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CC9C5AF" w14:textId="4E155EB5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1 dežurni učitelj (ulaz vani)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Marina Ružić</w:t>
            </w:r>
          </w:p>
          <w:p w14:paraId="4E555CEC" w14:textId="16979B04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"/>
              </w:rPr>
              <w:t>1 dežurni učitelj (</w:t>
            </w: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ulaz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</w:rPr>
              <w:t>vani+hol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"/>
              </w:rPr>
              <w:t>)</w:t>
            </w: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Sanja Škopac</w:t>
            </w:r>
          </w:p>
        </w:tc>
        <w:tc>
          <w:tcPr>
            <w:tcW w:w="2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5064F05" w14:textId="3DD44837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1 dežurni učitelj (ulaz vani) Nevija Golja</w:t>
            </w:r>
          </w:p>
          <w:p w14:paraId="2B1C2E42" w14:textId="18978045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"/>
              </w:rPr>
              <w:t>1 dežurni učitelj (</w:t>
            </w: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ulaz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</w:rPr>
              <w:t>vani+hol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"/>
              </w:rPr>
              <w:t>)</w:t>
            </w: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Martina Augustinović </w:t>
            </w:r>
          </w:p>
        </w:tc>
        <w:tc>
          <w:tcPr>
            <w:tcW w:w="2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B5A5AB8" w14:textId="51C93F66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1 dežurni učitelj (ulaz vani)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Lorena Dobrić</w:t>
            </w:r>
          </w:p>
          <w:p w14:paraId="1BAD46E8" w14:textId="731464F1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"/>
              </w:rPr>
              <w:t>1 dežurni učitelj (</w:t>
            </w: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ulaz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</w:rPr>
              <w:t>vani+hol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"/>
              </w:rPr>
              <w:t>)</w:t>
            </w: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Nagua Giurici</w:t>
            </w:r>
          </w:p>
        </w:tc>
        <w:tc>
          <w:tcPr>
            <w:tcW w:w="2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01E6291" w14:textId="16E76863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1 dežurni učitelj (ulaz vani) 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Doris Golja</w:t>
            </w:r>
          </w:p>
          <w:p w14:paraId="12DD0B71" w14:textId="42C0A4B0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"/>
              </w:rPr>
              <w:t>1 dežurni učitelj (</w:t>
            </w: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ulaz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</w:rPr>
              <w:t>vani+hol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"/>
              </w:rPr>
              <w:t>)</w:t>
            </w: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Marijana Blašković</w:t>
            </w:r>
          </w:p>
        </w:tc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D065EE8" w14:textId="31BDF0BC" w:rsidR="7155A564" w:rsidRDefault="0D330040" w:rsidP="0D33004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1 dežurni učitelj (ulaz vani)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Iva Rukavina</w:t>
            </w:r>
          </w:p>
          <w:p w14:paraId="63377B88" w14:textId="7BF60032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"/>
              </w:rPr>
              <w:t>1 dežurni učitelj (</w:t>
            </w: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ulaz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</w:rPr>
              <w:t>vani+hol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"/>
              </w:rPr>
              <w:t>)</w:t>
            </w: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Adriana </w:t>
            </w:r>
            <w:proofErr w:type="spellStart"/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Batelić</w:t>
            </w:r>
            <w:proofErr w:type="spellEnd"/>
          </w:p>
        </w:tc>
      </w:tr>
      <w:tr w:rsidR="7155A564" w14:paraId="0CEA73BB" w14:textId="77777777" w:rsidTr="0D330040">
        <w:trPr>
          <w:trHeight w:val="300"/>
        </w:trPr>
        <w:tc>
          <w:tcPr>
            <w:tcW w:w="1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90E7FC7" w14:textId="77EA9A64" w:rsidR="7155A564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VELIKI ODMOR</w:t>
            </w:r>
          </w:p>
          <w:p w14:paraId="3199945A" w14:textId="338F239C" w:rsidR="7155A564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lang w:val="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  <w:lang w:val=""/>
              </w:rPr>
              <w:t>10:25-10:40</w:t>
            </w:r>
          </w:p>
        </w:tc>
        <w:tc>
          <w:tcPr>
            <w:tcW w:w="2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DE40C2D" w14:textId="1F6ABCE6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1 dežurni učitelj (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</w:rPr>
              <w:t>marendarij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) 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Tajana Kovačić</w:t>
            </w:r>
          </w:p>
          <w:p w14:paraId="4B3FDB8A" w14:textId="06A050E0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1 dežurni učitelj (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</w:rPr>
              <w:t>marendarij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</w:rPr>
              <w:t>) Vedran Biočić</w:t>
            </w:r>
          </w:p>
          <w:p w14:paraId="0276FDF0" w14:textId="283A2E89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5E1C0C85" w14:textId="62029344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1 dežurni učitelj (dvorište) 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Saša Bukvić</w:t>
            </w:r>
          </w:p>
          <w:p w14:paraId="2859307D" w14:textId="652D2AA7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3BF5EF0" w14:textId="31A8F990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1 dežurni učitelj (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</w:rPr>
              <w:t>marendarij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) 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Sandra Božić</w:t>
            </w:r>
          </w:p>
          <w:p w14:paraId="2EBB350D" w14:textId="2144B4F0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1 dežurni učitelj (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</w:rPr>
              <w:t>marendarij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)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Silvia </w:t>
            </w:r>
            <w:proofErr w:type="spellStart"/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Česnik</w:t>
            </w:r>
            <w:proofErr w:type="spellEnd"/>
          </w:p>
          <w:p w14:paraId="4E40F3C6" w14:textId="1E0714E0" w:rsidR="7155A564" w:rsidRDefault="0D330040" w:rsidP="0D33004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4348392E" w14:textId="0B93770B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1 dežurni učitelj (dvorište) 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Matea Tireli </w:t>
            </w:r>
            <w:proofErr w:type="spellStart"/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Krušvar</w:t>
            </w:r>
            <w:proofErr w:type="spellEnd"/>
          </w:p>
          <w:p w14:paraId="3245A0BA" w14:textId="478A1F5E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  <w:lang w:val="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"/>
              </w:rPr>
              <w:lastRenderedPageBreak/>
              <w:t xml:space="preserve"> </w:t>
            </w:r>
          </w:p>
        </w:tc>
        <w:tc>
          <w:tcPr>
            <w:tcW w:w="2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B803981" w14:textId="5ED29D05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lastRenderedPageBreak/>
              <w:t>1 dežurni učitelj (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</w:rPr>
              <w:t>marendarij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)  </w:t>
            </w:r>
            <w:proofErr w:type="spellStart"/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Klaudia</w:t>
            </w:r>
            <w:proofErr w:type="spellEnd"/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Blašković</w:t>
            </w:r>
          </w:p>
          <w:p w14:paraId="16CE3C7C" w14:textId="0F770BE8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1 dežurni učitelj (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</w:rPr>
              <w:t>marendarij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) 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Jelena P. </w:t>
            </w:r>
            <w:proofErr w:type="spellStart"/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Štifanić</w:t>
            </w:r>
            <w:proofErr w:type="spellEnd"/>
          </w:p>
          <w:p w14:paraId="56CE2734" w14:textId="61DE6420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14EBEAC9" w14:textId="1BEE8505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1 dežurni učitelj (dvorište) 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Lea Černjul</w:t>
            </w:r>
          </w:p>
        </w:tc>
        <w:tc>
          <w:tcPr>
            <w:tcW w:w="2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9679E72" w14:textId="078B8A81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1 dežurni učitelj (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</w:rPr>
              <w:t>marendarij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) 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Viktorija Sertić</w:t>
            </w:r>
          </w:p>
          <w:p w14:paraId="669A55E1" w14:textId="702B76F2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1 dežurni učitelj (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</w:rPr>
              <w:t>marendarij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) -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Ljiljana Ljubić</w:t>
            </w:r>
          </w:p>
          <w:p w14:paraId="13FEE372" w14:textId="77D207EE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4B92CCDF" w14:textId="13614D99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"/>
              </w:rPr>
              <w:t>1 dežurni učitelj (dvorište)</w:t>
            </w: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Ervin Kiršić </w:t>
            </w:r>
          </w:p>
        </w:tc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FF2081D" w14:textId="3751B376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1 dežurni učitelj (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</w:rPr>
              <w:t>marendarij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) 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Dolores </w:t>
            </w:r>
            <w:proofErr w:type="spellStart"/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Muhvić</w:t>
            </w:r>
            <w:proofErr w:type="spellEnd"/>
          </w:p>
          <w:p w14:paraId="6D20F393" w14:textId="6A38140C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1 dežurni učitelj (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</w:rPr>
              <w:t>marendarij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) -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Nensi Zgrablić</w:t>
            </w:r>
          </w:p>
          <w:p w14:paraId="1E38A10E" w14:textId="10B6EF00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02CF8B21" w14:textId="0F51E010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"/>
              </w:rPr>
              <w:t xml:space="preserve">1 dežurni učitelj (dvorište) 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Dean Nestorović</w:t>
            </w:r>
          </w:p>
        </w:tc>
      </w:tr>
      <w:tr w:rsidR="7155A564" w14:paraId="0FF0252F" w14:textId="77777777" w:rsidTr="0D330040">
        <w:trPr>
          <w:trHeight w:val="300"/>
        </w:trPr>
        <w:tc>
          <w:tcPr>
            <w:tcW w:w="1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9260BE5" w14:textId="160E9811" w:rsidR="7155A564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MALI ODMORI</w:t>
            </w:r>
          </w:p>
          <w:p w14:paraId="08741EDE" w14:textId="178E7802" w:rsidR="7155A564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7:55-8</w:t>
            </w:r>
          </w:p>
          <w:p w14:paraId="21BC0948" w14:textId="4C88026D" w:rsidR="7155A564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8:45-8:50</w:t>
            </w:r>
          </w:p>
          <w:p w14:paraId="3960B93C" w14:textId="3CF4CB49" w:rsidR="7155A564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9:35-9:40</w:t>
            </w:r>
          </w:p>
          <w:p w14:paraId="6C55A5FF" w14:textId="0B9B4BED" w:rsidR="7155A564" w:rsidRDefault="0D330040" w:rsidP="0D33004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2842969C" w14:textId="367C59F3" w:rsidR="7155A564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10:40-10:45</w:t>
            </w:r>
          </w:p>
          <w:p w14:paraId="01D0A9A7" w14:textId="6D285CAA" w:rsidR="7155A564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11:30-11:35</w:t>
            </w:r>
          </w:p>
          <w:p w14:paraId="7F4E9479" w14:textId="37C41976" w:rsidR="7155A564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12:20-12:25</w:t>
            </w:r>
          </w:p>
        </w:tc>
        <w:tc>
          <w:tcPr>
            <w:tcW w:w="2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D94937" w14:textId="40F7F63F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3C2669AE" w14:textId="04B54216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1 dežurni učitelj (kat)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Barbara Kokot</w:t>
            </w:r>
          </w:p>
          <w:p w14:paraId="6CAA90A2" w14:textId="6155DDE9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279964AA" w14:textId="1F91FF7C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7C4CFC0E" w14:textId="51E82DAB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</w:p>
          <w:p w14:paraId="63C03CE7" w14:textId="78C57603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1 dežurni učitelj (kat)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Eva M. Matković</w:t>
            </w:r>
          </w:p>
        </w:tc>
        <w:tc>
          <w:tcPr>
            <w:tcW w:w="2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4D3279" w14:textId="426E29EB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6340994B" w14:textId="6CD54CEC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1 dežurni učitelj (kat)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Višnja Faraguna Jerman</w:t>
            </w: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00E48C40" w14:textId="51C6F7E7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7B402567" w14:textId="2F37A7E4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700361BF" w14:textId="177711DE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1 dežurni učitelj ( kat)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Saša Bukvić </w:t>
            </w:r>
          </w:p>
        </w:tc>
        <w:tc>
          <w:tcPr>
            <w:tcW w:w="2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EB196B" w14:textId="449C5182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2444DD89" w14:textId="0992CBF8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1 dežurni učitelj (kat)</w:t>
            </w:r>
          </w:p>
          <w:p w14:paraId="7328E11E" w14:textId="3BD5AC4E" w:rsidR="7155A564" w:rsidRDefault="0D330040" w:rsidP="0D33004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Tajana Kovačić</w:t>
            </w:r>
          </w:p>
          <w:p w14:paraId="617DE47E" w14:textId="17405A75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43505B56" w14:textId="3CAD6595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0181E2F1" w14:textId="3ED0B8BB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08EE28A" w14:textId="354D4949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1 dežurni učitelj (kat)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Jurica Vekić</w:t>
            </w:r>
          </w:p>
          <w:p w14:paraId="65408C26" w14:textId="0E7B6440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  <w:lang w:val="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"/>
              </w:rPr>
              <w:t xml:space="preserve"> </w:t>
            </w:r>
          </w:p>
        </w:tc>
        <w:tc>
          <w:tcPr>
            <w:tcW w:w="2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1A464E" w14:textId="341BA1F0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6C1E135D" w14:textId="618137F7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1 dežurni učitelj (kat) Romi Belanić </w:t>
            </w:r>
          </w:p>
          <w:p w14:paraId="2D3139B3" w14:textId="0B12258A" w:rsidR="0D330040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15143FB" w14:textId="708AC2D9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  <w:lang w:val="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1 dežurni učitelj (kat) </w:t>
            </w:r>
            <w:proofErr w:type="spellStart"/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Dajana</w:t>
            </w:r>
            <w:proofErr w:type="spellEnd"/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Golja</w:t>
            </w:r>
          </w:p>
        </w:tc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C79E37" w14:textId="446740D8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1A6E8F3A" w14:textId="72D665F5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1 dežurni učitelj ( kat)</w:t>
            </w:r>
          </w:p>
          <w:p w14:paraId="66BD438F" w14:textId="53B20B92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pedagoginja/psihologinja</w:t>
            </w: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63B49C57" w14:textId="756F872F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217191B3" w14:textId="653DEFAC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21E2CF0" w14:textId="7F8CCA6B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  <w:lang w:val="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1 dežurni učitelj (hodnik kat) </w:t>
            </w: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Narcisa A. Škopac</w:t>
            </w:r>
          </w:p>
        </w:tc>
      </w:tr>
    </w:tbl>
    <w:p w14:paraId="016C72C2" w14:textId="4F706722" w:rsidR="00065A65" w:rsidRPr="007524A7" w:rsidRDefault="00065A65" w:rsidP="7155A56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E844F2" w14:textId="4D1EFA62" w:rsidR="00065A65" w:rsidRPr="007524A7" w:rsidRDefault="0D330040" w:rsidP="0D330040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  <w:lang w:eastAsia="ar-SA"/>
        </w:rPr>
      </w:pPr>
      <w:r w:rsidRPr="0D330040">
        <w:rPr>
          <w:rFonts w:ascii="Arial" w:eastAsia="Arial" w:hAnsi="Arial" w:cs="Arial"/>
          <w:b/>
          <w:bCs/>
          <w:sz w:val="24"/>
          <w:szCs w:val="24"/>
        </w:rPr>
        <w:t>UJUTRO PRIJE POČETKA NASTAVE</w:t>
      </w:r>
      <w:r w:rsidRPr="0D330040">
        <w:rPr>
          <w:rFonts w:ascii="Arial" w:eastAsia="Arial" w:hAnsi="Arial" w:cs="Arial"/>
          <w:sz w:val="24"/>
          <w:szCs w:val="24"/>
        </w:rPr>
        <w:t xml:space="preserve">: Učitelji dežuraju ispred glavnog ulaza. Na znak zvona u 8:55 1 dežurni učitelj odlazi u hol škole.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Napomena: u slučaju padalina i hladnog vremena dežuraju u holu škole.</w:t>
      </w:r>
    </w:p>
    <w:p w14:paraId="7525B15C" w14:textId="13B79EF0" w:rsidR="00065A65" w:rsidRPr="007524A7" w:rsidRDefault="0D330040" w:rsidP="0D330040">
      <w:pPr>
        <w:spacing w:after="0"/>
        <w:jc w:val="both"/>
        <w:rPr>
          <w:rFonts w:ascii="Arial" w:eastAsia="Arial" w:hAnsi="Arial" w:cs="Arial"/>
          <w:i/>
          <w:iCs/>
          <w:sz w:val="24"/>
          <w:szCs w:val="24"/>
          <w:lang w:val=""/>
        </w:rPr>
      </w:pPr>
      <w:r w:rsidRPr="0D330040">
        <w:rPr>
          <w:rFonts w:ascii="Arial" w:eastAsia="Arial" w:hAnsi="Arial" w:cs="Arial"/>
          <w:b/>
          <w:bCs/>
          <w:sz w:val="24"/>
          <w:szCs w:val="24"/>
          <w:lang w:val=""/>
        </w:rPr>
        <w:t xml:space="preserve">VELIKI ODMOR: </w:t>
      </w:r>
      <w:r w:rsidRPr="0D330040">
        <w:rPr>
          <w:rFonts w:ascii="Arial" w:eastAsia="Arial" w:hAnsi="Arial" w:cs="Arial"/>
          <w:sz w:val="24"/>
          <w:szCs w:val="24"/>
          <w:lang w:val=""/>
        </w:rPr>
        <w:t xml:space="preserve">Učitelji dežuraju u dvorištu škole (u slučaju padalina i hladnog vremena samo u marendariju). Na znak zvona u 10:40 1 dežurni učitelj odlazi u hol škole. </w:t>
      </w:r>
      <w:r w:rsidRPr="0D330040">
        <w:rPr>
          <w:rFonts w:ascii="Arial" w:eastAsia="Arial" w:hAnsi="Arial" w:cs="Arial"/>
          <w:sz w:val="24"/>
          <w:szCs w:val="24"/>
        </w:rPr>
        <w:t xml:space="preserve">Dvorište – 1 učitelj iz </w:t>
      </w:r>
      <w:proofErr w:type="spellStart"/>
      <w:r w:rsidRPr="0D330040">
        <w:rPr>
          <w:rFonts w:ascii="Arial" w:eastAsia="Arial" w:hAnsi="Arial" w:cs="Arial"/>
          <w:sz w:val="24"/>
          <w:szCs w:val="24"/>
        </w:rPr>
        <w:t>marendarija</w:t>
      </w:r>
      <w:proofErr w:type="spellEnd"/>
      <w:r w:rsidRPr="0D330040">
        <w:rPr>
          <w:rFonts w:ascii="Arial" w:eastAsia="Arial" w:hAnsi="Arial" w:cs="Arial"/>
          <w:sz w:val="24"/>
          <w:szCs w:val="24"/>
        </w:rPr>
        <w:t xml:space="preserve"> ide na dvorište kad većina počne izlaziti. </w:t>
      </w:r>
      <w:r w:rsidRPr="0D330040">
        <w:rPr>
          <w:rFonts w:ascii="Arial" w:eastAsia="Arial" w:hAnsi="Arial" w:cs="Arial"/>
          <w:i/>
          <w:iCs/>
          <w:sz w:val="24"/>
          <w:szCs w:val="24"/>
          <w:lang w:val=""/>
        </w:rPr>
        <w:t xml:space="preserve">Napomena: u slučaju padalina i hladnog vremena dežuraju samo u marendariju. </w:t>
      </w:r>
    </w:p>
    <w:p w14:paraId="682EAEEA" w14:textId="11668B2C" w:rsidR="00065A65" w:rsidRPr="007524A7" w:rsidRDefault="0D330040" w:rsidP="0D330040">
      <w:pPr>
        <w:jc w:val="both"/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b/>
          <w:bCs/>
          <w:sz w:val="24"/>
          <w:szCs w:val="24"/>
        </w:rPr>
        <w:t>MALI ODMORI</w:t>
      </w:r>
      <w:r w:rsidRPr="0D330040">
        <w:rPr>
          <w:rFonts w:ascii="Arial" w:eastAsia="Arial" w:hAnsi="Arial" w:cs="Arial"/>
          <w:sz w:val="24"/>
          <w:szCs w:val="24"/>
        </w:rPr>
        <w:t xml:space="preserve">: Učitelji dežuraju u hodniku na katu u vremenu navedenom u tablici. Učenici predmetne nastave na malom odmoru ne borave u prizemlju (osim prolaska prema dvorani, knjižnici, učionici tehničke kulture, stručnoj službi, tajništvu). </w:t>
      </w:r>
    </w:p>
    <w:p w14:paraId="6F1B4829" w14:textId="5943E90D" w:rsidR="00065A65" w:rsidRPr="007524A7" w:rsidRDefault="0D330040" w:rsidP="0D330040">
      <w:pPr>
        <w:jc w:val="both"/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b/>
          <w:bCs/>
          <w:sz w:val="24"/>
          <w:szCs w:val="24"/>
        </w:rPr>
        <w:t>Učitelji tjelesne i zdravstvene kulture</w:t>
      </w:r>
      <w:r w:rsidRPr="0D330040">
        <w:rPr>
          <w:rFonts w:ascii="Arial" w:eastAsia="Arial" w:hAnsi="Arial" w:cs="Arial"/>
          <w:sz w:val="24"/>
          <w:szCs w:val="24"/>
        </w:rPr>
        <w:t xml:space="preserve"> dežuraju u hodniku ispred svlačionica na malom odmoru uoči nastavnog sata tjelesne i zdravstvene kulture. </w:t>
      </w:r>
    </w:p>
    <w:p w14:paraId="456F4FB1" w14:textId="4EE4C9D6" w:rsidR="00065A65" w:rsidRPr="007524A7" w:rsidRDefault="0D330040" w:rsidP="0D33004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b/>
          <w:bCs/>
          <w:sz w:val="24"/>
          <w:szCs w:val="24"/>
        </w:rPr>
        <w:t>Dežurni djelatnik</w:t>
      </w:r>
      <w:r w:rsidRPr="0D330040">
        <w:rPr>
          <w:rFonts w:ascii="Arial" w:eastAsia="Arial" w:hAnsi="Arial" w:cs="Arial"/>
          <w:sz w:val="24"/>
          <w:szCs w:val="24"/>
        </w:rPr>
        <w:t xml:space="preserve">: </w:t>
      </w:r>
    </w:p>
    <w:p w14:paraId="48EC4C72" w14:textId="6E239CD5" w:rsidR="00065A65" w:rsidRPr="007524A7" w:rsidRDefault="0D330040" w:rsidP="004C5A21">
      <w:pPr>
        <w:pStyle w:val="Odlomakpopisa"/>
        <w:numPr>
          <w:ilvl w:val="0"/>
          <w:numId w:val="21"/>
        </w:numPr>
        <w:spacing w:after="0"/>
        <w:rPr>
          <w:rFonts w:eastAsia="Arial" w:cs="Arial"/>
        </w:rPr>
      </w:pPr>
      <w:r w:rsidRPr="0D330040">
        <w:rPr>
          <w:rFonts w:eastAsia="Arial" w:cs="Arial"/>
        </w:rPr>
        <w:t xml:space="preserve">vodi brigu o disciplini </w:t>
      </w:r>
      <w:r w:rsidRPr="0D330040">
        <w:rPr>
          <w:rFonts w:eastAsia="Arial" w:cs="Arial"/>
          <w:lang w:val=""/>
        </w:rPr>
        <w:t>učenik</w:t>
      </w:r>
      <w:r w:rsidRPr="0D330040">
        <w:rPr>
          <w:rFonts w:eastAsia="Arial" w:cs="Arial"/>
        </w:rPr>
        <w:t>a</w:t>
      </w:r>
    </w:p>
    <w:p w14:paraId="0370F463" w14:textId="6C94ACEC" w:rsidR="00065A65" w:rsidRPr="007524A7" w:rsidRDefault="0D330040" w:rsidP="004C5A21">
      <w:pPr>
        <w:pStyle w:val="Odlomakpopisa"/>
        <w:numPr>
          <w:ilvl w:val="0"/>
          <w:numId w:val="21"/>
        </w:numPr>
        <w:spacing w:after="0"/>
        <w:rPr>
          <w:rFonts w:eastAsia="Arial" w:cs="Arial"/>
        </w:rPr>
      </w:pPr>
      <w:r w:rsidRPr="0D330040">
        <w:rPr>
          <w:rFonts w:eastAsia="Arial" w:cs="Arial"/>
        </w:rPr>
        <w:t>upisuje u knjigu dežurstva situacije koje nisu u skladu s Kućnim redom</w:t>
      </w:r>
    </w:p>
    <w:p w14:paraId="3F27EC8F" w14:textId="183AAE48" w:rsidR="00065A65" w:rsidRPr="007524A7" w:rsidRDefault="0D330040" w:rsidP="004C5A21">
      <w:pPr>
        <w:pStyle w:val="Odlomakpopisa"/>
        <w:numPr>
          <w:ilvl w:val="0"/>
          <w:numId w:val="21"/>
        </w:numPr>
        <w:spacing w:after="0"/>
        <w:rPr>
          <w:rFonts w:eastAsia="Arial" w:cs="Arial"/>
          <w:lang w:val=""/>
        </w:rPr>
      </w:pPr>
      <w:r w:rsidRPr="0D330040">
        <w:rPr>
          <w:rFonts w:eastAsia="Arial" w:cs="Arial"/>
          <w:lang w:val=""/>
        </w:rPr>
        <w:t xml:space="preserve">u slučaju odsustva </w:t>
      </w:r>
      <w:r w:rsidRPr="0D330040">
        <w:rPr>
          <w:rFonts w:eastAsia="Arial" w:cs="Arial"/>
        </w:rPr>
        <w:t xml:space="preserve">ravnateljice, </w:t>
      </w:r>
      <w:r w:rsidRPr="0D330040">
        <w:rPr>
          <w:rFonts w:eastAsia="Arial" w:cs="Arial"/>
          <w:lang w:val=""/>
        </w:rPr>
        <w:t>tajni</w:t>
      </w:r>
      <w:proofErr w:type="spellStart"/>
      <w:r w:rsidRPr="0D330040">
        <w:rPr>
          <w:rFonts w:eastAsia="Arial" w:cs="Arial"/>
        </w:rPr>
        <w:t>ce</w:t>
      </w:r>
      <w:proofErr w:type="spellEnd"/>
      <w:r w:rsidRPr="0D330040">
        <w:rPr>
          <w:rFonts w:eastAsia="Arial" w:cs="Arial"/>
        </w:rPr>
        <w:t xml:space="preserve">, </w:t>
      </w:r>
      <w:r w:rsidRPr="0D330040">
        <w:rPr>
          <w:rFonts w:eastAsia="Arial" w:cs="Arial"/>
          <w:lang w:val=""/>
        </w:rPr>
        <w:t>pedagog</w:t>
      </w:r>
      <w:r w:rsidRPr="0D330040">
        <w:rPr>
          <w:rFonts w:eastAsia="Arial" w:cs="Arial"/>
        </w:rPr>
        <w:t>inje</w:t>
      </w:r>
      <w:r w:rsidRPr="0D330040">
        <w:rPr>
          <w:rFonts w:eastAsia="Arial" w:cs="Arial"/>
          <w:lang w:val=""/>
        </w:rPr>
        <w:t>, organizira pružanje prve pomoći, traži hitnu pomoć i obavještava roditelje učenika</w:t>
      </w:r>
    </w:p>
    <w:p w14:paraId="136DA9A8" w14:textId="627F1E02" w:rsidR="00065A65" w:rsidRPr="007524A7" w:rsidRDefault="00065A65" w:rsidP="7155A564">
      <w:pPr>
        <w:tabs>
          <w:tab w:val="left" w:pos="1191"/>
        </w:tabs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  <w:sectPr w:rsidR="00065A65" w:rsidRPr="007524A7" w:rsidSect="00E55171">
          <w:headerReference w:type="default" r:id="rId17"/>
          <w:headerReference w:type="first" r:id="rId18"/>
          <w:footerReference w:type="first" r:id="rId19"/>
          <w:pgSz w:w="16840" w:h="11907" w:orient="landscape" w:code="9"/>
          <w:pgMar w:top="567" w:right="1134" w:bottom="1134" w:left="1134" w:header="709" w:footer="709" w:gutter="0"/>
          <w:cols w:space="708"/>
          <w:docGrid w:linePitch="360"/>
        </w:sectPr>
      </w:pPr>
    </w:p>
    <w:p w14:paraId="44B0B24E" w14:textId="447B89E8" w:rsidR="00411215" w:rsidRPr="000815AD" w:rsidRDefault="0D330040" w:rsidP="0D330040">
      <w:pPr>
        <w:pStyle w:val="Naslov2"/>
        <w:rPr>
          <w:rFonts w:ascii="Arial" w:eastAsia="Arial" w:hAnsi="Arial" w:cs="Arial"/>
          <w:b/>
          <w:color w:val="FF0000"/>
          <w:sz w:val="36"/>
          <w:szCs w:val="36"/>
        </w:rPr>
      </w:pPr>
      <w:bookmarkStart w:id="140" w:name="_Toc749515050"/>
      <w:bookmarkStart w:id="141" w:name="_Toc21643432"/>
      <w:bookmarkEnd w:id="119"/>
      <w:bookmarkEnd w:id="120"/>
      <w:bookmarkEnd w:id="121"/>
      <w:bookmarkEnd w:id="122"/>
      <w:bookmarkEnd w:id="123"/>
      <w:r w:rsidRPr="0D330040">
        <w:rPr>
          <w:rFonts w:ascii="Arial" w:eastAsia="Arial" w:hAnsi="Arial" w:cs="Arial"/>
          <w:b/>
        </w:rPr>
        <w:lastRenderedPageBreak/>
        <w:t>3.3</w:t>
      </w:r>
      <w:r w:rsidRPr="0D330040">
        <w:rPr>
          <w:rFonts w:ascii="Arial" w:eastAsia="Arial" w:hAnsi="Arial" w:cs="Arial"/>
          <w:b/>
          <w:color w:val="0070C0"/>
        </w:rPr>
        <w:t xml:space="preserve">. </w:t>
      </w:r>
      <w:r w:rsidRPr="0D330040">
        <w:rPr>
          <w:rFonts w:ascii="Arial" w:eastAsia="Arial" w:hAnsi="Arial" w:cs="Arial"/>
          <w:b/>
        </w:rPr>
        <w:t xml:space="preserve">Godišnji kalendar rada </w:t>
      </w:r>
      <w:bookmarkEnd w:id="140"/>
    </w:p>
    <w:tbl>
      <w:tblPr>
        <w:tblpPr w:leftFromText="180" w:rightFromText="180" w:vertAnchor="text" w:horzAnchor="margin" w:tblpXSpec="center" w:tblpY="716"/>
        <w:tblW w:w="968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2183"/>
        <w:gridCol w:w="175"/>
        <w:gridCol w:w="992"/>
        <w:gridCol w:w="924"/>
        <w:gridCol w:w="1253"/>
        <w:gridCol w:w="1354"/>
        <w:gridCol w:w="2986"/>
      </w:tblGrid>
      <w:tr w:rsidR="000815AD" w:rsidRPr="00A706E7" w14:paraId="2E0CAE63" w14:textId="77777777" w:rsidTr="20BE8DA3">
        <w:trPr>
          <w:trHeight w:val="284"/>
        </w:trPr>
        <w:tc>
          <w:tcPr>
            <w:tcW w:w="1998" w:type="dxa"/>
            <w:vMerge w:val="restart"/>
            <w:shd w:val="clear" w:color="auto" w:fill="D9D9D9" w:themeFill="background1" w:themeFillShade="D9"/>
            <w:vAlign w:val="center"/>
          </w:tcPr>
          <w:p w14:paraId="6898EA7A" w14:textId="77777777" w:rsidR="000815AD" w:rsidRPr="00A706E7" w:rsidRDefault="000815A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0000"/>
                <w:lang w:eastAsia="en-US"/>
              </w:rPr>
            </w:pPr>
          </w:p>
        </w:tc>
        <w:tc>
          <w:tcPr>
            <w:tcW w:w="1167" w:type="dxa"/>
            <w:gridSpan w:val="2"/>
            <w:vMerge w:val="restart"/>
            <w:shd w:val="clear" w:color="auto" w:fill="D9D9D9" w:themeFill="background1" w:themeFillShade="D9"/>
            <w:noWrap/>
            <w:vAlign w:val="center"/>
          </w:tcPr>
          <w:p w14:paraId="4D6846ED" w14:textId="77777777" w:rsidR="000815AD" w:rsidRPr="00A706E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Mjesec</w:t>
            </w:r>
          </w:p>
        </w:tc>
        <w:tc>
          <w:tcPr>
            <w:tcW w:w="2177" w:type="dxa"/>
            <w:gridSpan w:val="2"/>
            <w:shd w:val="clear" w:color="auto" w:fill="D9D9D9" w:themeFill="background1" w:themeFillShade="D9"/>
            <w:noWrap/>
            <w:vAlign w:val="center"/>
          </w:tcPr>
          <w:p w14:paraId="3475CE8F" w14:textId="77777777" w:rsidR="000815AD" w:rsidRPr="00A706E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dana</w:t>
            </w:r>
          </w:p>
        </w:tc>
        <w:tc>
          <w:tcPr>
            <w:tcW w:w="1354" w:type="dxa"/>
            <w:vMerge w:val="restart"/>
            <w:shd w:val="clear" w:color="auto" w:fill="D9D9D9" w:themeFill="background1" w:themeFillShade="D9"/>
            <w:vAlign w:val="center"/>
          </w:tcPr>
          <w:p w14:paraId="26822356" w14:textId="77777777" w:rsidR="000815AD" w:rsidRPr="00A706E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Blagdani i neradni dani</w:t>
            </w:r>
          </w:p>
        </w:tc>
        <w:tc>
          <w:tcPr>
            <w:tcW w:w="2986" w:type="dxa"/>
            <w:vMerge w:val="restart"/>
            <w:shd w:val="clear" w:color="auto" w:fill="D9D9D9" w:themeFill="background1" w:themeFillShade="D9"/>
            <w:vAlign w:val="center"/>
          </w:tcPr>
          <w:p w14:paraId="6992567B" w14:textId="77777777" w:rsidR="000815AD" w:rsidRPr="00A706E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Dan škole, grada, općine, župe, školske priredbe…</w:t>
            </w:r>
          </w:p>
        </w:tc>
      </w:tr>
      <w:tr w:rsidR="000815AD" w:rsidRPr="00A706E7" w14:paraId="340DEB7D" w14:textId="77777777" w:rsidTr="20BE8DA3">
        <w:trPr>
          <w:trHeight w:val="284"/>
        </w:trPr>
        <w:tc>
          <w:tcPr>
            <w:tcW w:w="1998" w:type="dxa"/>
            <w:vMerge/>
            <w:vAlign w:val="center"/>
          </w:tcPr>
          <w:p w14:paraId="378ACF8D" w14:textId="77777777" w:rsidR="000815AD" w:rsidRPr="00A706E7" w:rsidRDefault="000815AD" w:rsidP="00081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634927EA" w14:textId="77777777" w:rsidR="000815AD" w:rsidRPr="00A706E7" w:rsidRDefault="000815AD" w:rsidP="00081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924" w:type="dxa"/>
            <w:shd w:val="clear" w:color="auto" w:fill="D9D9D9" w:themeFill="background1" w:themeFillShade="D9"/>
            <w:noWrap/>
            <w:vAlign w:val="center"/>
          </w:tcPr>
          <w:p w14:paraId="088D3818" w14:textId="77777777" w:rsidR="000815AD" w:rsidRPr="00A706E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radnih</w:t>
            </w:r>
          </w:p>
        </w:tc>
        <w:tc>
          <w:tcPr>
            <w:tcW w:w="1253" w:type="dxa"/>
            <w:shd w:val="clear" w:color="auto" w:fill="D9D9D9" w:themeFill="background1" w:themeFillShade="D9"/>
            <w:noWrap/>
            <w:vAlign w:val="center"/>
          </w:tcPr>
          <w:p w14:paraId="2CAD9C67" w14:textId="77777777" w:rsidR="000815AD" w:rsidRPr="00A706E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nastavnih</w:t>
            </w:r>
          </w:p>
        </w:tc>
        <w:tc>
          <w:tcPr>
            <w:tcW w:w="1354" w:type="dxa"/>
            <w:vMerge/>
            <w:vAlign w:val="center"/>
          </w:tcPr>
          <w:p w14:paraId="1B55F14A" w14:textId="77777777" w:rsidR="000815AD" w:rsidRPr="00A706E7" w:rsidRDefault="000815AD" w:rsidP="00081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2986" w:type="dxa"/>
            <w:vMerge/>
            <w:vAlign w:val="center"/>
          </w:tcPr>
          <w:p w14:paraId="4B165D81" w14:textId="77777777" w:rsidR="000815AD" w:rsidRPr="00A706E7" w:rsidRDefault="000815AD" w:rsidP="00081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</w:tr>
      <w:tr w:rsidR="000815AD" w:rsidRPr="00A706E7" w14:paraId="40D83738" w14:textId="77777777" w:rsidTr="20BE8DA3">
        <w:trPr>
          <w:trHeight w:val="360"/>
        </w:trPr>
        <w:tc>
          <w:tcPr>
            <w:tcW w:w="1998" w:type="dxa"/>
            <w:vMerge w:val="restart"/>
            <w:shd w:val="clear" w:color="auto" w:fill="FFFFFF" w:themeFill="background1"/>
            <w:vAlign w:val="center"/>
          </w:tcPr>
          <w:p w14:paraId="150FFB25" w14:textId="083C9A44" w:rsidR="000815AD" w:rsidRPr="009E7922" w:rsidRDefault="0D330040" w:rsidP="004C5A21">
            <w:pPr>
              <w:pStyle w:val="Odlomakpopisa"/>
              <w:numPr>
                <w:ilvl w:val="0"/>
                <w:numId w:val="20"/>
              </w:numPr>
              <w:pBdr>
                <w:left w:val="single" w:sz="8" w:space="4" w:color="FF0000"/>
              </w:pBdr>
              <w:shd w:val="clear" w:color="auto" w:fill="FFFFFF" w:themeFill="background1"/>
              <w:spacing w:line="240" w:lineRule="auto"/>
              <w:rPr>
                <w:rFonts w:eastAsia="Arial" w:cs="Arial"/>
                <w:b/>
                <w:bCs/>
                <w:sz w:val="22"/>
              </w:rPr>
            </w:pPr>
            <w:r w:rsidRPr="0D330040">
              <w:rPr>
                <w:rFonts w:eastAsia="Arial" w:cs="Arial"/>
                <w:b/>
                <w:bCs/>
                <w:sz w:val="22"/>
              </w:rPr>
              <w:t>polugodište</w:t>
            </w:r>
          </w:p>
          <w:p w14:paraId="21228107" w14:textId="64C83F3B" w:rsidR="000815AD" w:rsidRPr="00A706E7" w:rsidRDefault="0D330040" w:rsidP="0D330040">
            <w:pPr>
              <w:pBdr>
                <w:left w:val="single" w:sz="8" w:space="4" w:color="FF0000"/>
              </w:pBdr>
              <w:shd w:val="clear" w:color="auto" w:fill="FFFFFF" w:themeFill="background1"/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Od 4. 9. 2023. do 22. 12. 2023. god. </w:t>
            </w:r>
          </w:p>
          <w:p w14:paraId="43BCA111" w14:textId="77777777" w:rsidR="000815AD" w:rsidRPr="00A706E7" w:rsidRDefault="000815AD" w:rsidP="0D330040">
            <w:pPr>
              <w:rPr>
                <w:rFonts w:ascii="Arial" w:eastAsia="Arial" w:hAnsi="Arial" w:cs="Arial"/>
                <w:color w:val="FF0000"/>
                <w:lang w:eastAsia="en-US"/>
              </w:rPr>
            </w:pPr>
          </w:p>
          <w:p w14:paraId="367BD381" w14:textId="77777777" w:rsidR="000815AD" w:rsidRPr="00A706E7" w:rsidRDefault="000815AD" w:rsidP="0D330040">
            <w:pPr>
              <w:rPr>
                <w:rFonts w:ascii="Arial" w:eastAsia="Arial" w:hAnsi="Arial" w:cs="Arial"/>
                <w:color w:val="FF0000"/>
                <w:lang w:eastAsia="en-US"/>
              </w:rPr>
            </w:pPr>
          </w:p>
          <w:p w14:paraId="476DDCE5" w14:textId="77777777" w:rsidR="000815AD" w:rsidRPr="00A706E7" w:rsidRDefault="000815AD" w:rsidP="0D330040">
            <w:pPr>
              <w:rPr>
                <w:rFonts w:ascii="Arial" w:eastAsia="Arial" w:hAnsi="Arial" w:cs="Arial"/>
                <w:color w:val="FF0000"/>
                <w:lang w:eastAsia="en-US"/>
              </w:rPr>
            </w:pPr>
          </w:p>
          <w:p w14:paraId="5CC01FA5" w14:textId="77777777" w:rsidR="000815AD" w:rsidRPr="00A706E7" w:rsidRDefault="000815AD" w:rsidP="0D330040">
            <w:pPr>
              <w:rPr>
                <w:rFonts w:ascii="Arial" w:eastAsia="Arial" w:hAnsi="Arial" w:cs="Arial"/>
                <w:color w:val="FF0000"/>
                <w:lang w:eastAsia="en-US"/>
              </w:rPr>
            </w:pPr>
          </w:p>
        </w:tc>
        <w:tc>
          <w:tcPr>
            <w:tcW w:w="1167" w:type="dxa"/>
            <w:gridSpan w:val="2"/>
            <w:shd w:val="clear" w:color="auto" w:fill="D9D9D9" w:themeFill="background1" w:themeFillShade="D9"/>
            <w:noWrap/>
            <w:vAlign w:val="bottom"/>
          </w:tcPr>
          <w:p w14:paraId="518AF0B4" w14:textId="77777777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IX.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A411B94" w14:textId="532F84A2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21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0ECBF614" w14:textId="77777777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20</w:t>
            </w:r>
          </w:p>
        </w:tc>
        <w:tc>
          <w:tcPr>
            <w:tcW w:w="1354" w:type="dxa"/>
            <w:shd w:val="clear" w:color="auto" w:fill="auto"/>
            <w:noWrap/>
            <w:vAlign w:val="center"/>
          </w:tcPr>
          <w:p w14:paraId="41AC13AA" w14:textId="6A854C20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9</w:t>
            </w:r>
          </w:p>
        </w:tc>
        <w:tc>
          <w:tcPr>
            <w:tcW w:w="2986" w:type="dxa"/>
            <w:shd w:val="clear" w:color="auto" w:fill="auto"/>
            <w:noWrap/>
            <w:vAlign w:val="center"/>
          </w:tcPr>
          <w:p w14:paraId="6EC619C9" w14:textId="6BB92449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Europski dan jezika, Europski tjedan mobilnosti, Hrvatski Olimpijski dan</w:t>
            </w:r>
          </w:p>
        </w:tc>
      </w:tr>
      <w:tr w:rsidR="000815AD" w:rsidRPr="00A706E7" w14:paraId="305A2B92" w14:textId="77777777" w:rsidTr="20BE8DA3">
        <w:trPr>
          <w:trHeight w:val="360"/>
        </w:trPr>
        <w:tc>
          <w:tcPr>
            <w:tcW w:w="1998" w:type="dxa"/>
            <w:vMerge/>
            <w:vAlign w:val="center"/>
          </w:tcPr>
          <w:p w14:paraId="41CB46D2" w14:textId="77777777" w:rsidR="000815AD" w:rsidRPr="00A706E7" w:rsidRDefault="000815AD" w:rsidP="000815AD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1167" w:type="dxa"/>
            <w:gridSpan w:val="2"/>
            <w:shd w:val="clear" w:color="auto" w:fill="D9D9D9" w:themeFill="background1" w:themeFillShade="D9"/>
            <w:noWrap/>
            <w:vAlign w:val="bottom"/>
          </w:tcPr>
          <w:p w14:paraId="2E68BA36" w14:textId="77777777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X.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2BC6DE2" w14:textId="663A581E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22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11D0166D" w14:textId="77777777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20</w:t>
            </w:r>
          </w:p>
        </w:tc>
        <w:tc>
          <w:tcPr>
            <w:tcW w:w="1354" w:type="dxa"/>
            <w:shd w:val="clear" w:color="auto" w:fill="auto"/>
            <w:noWrap/>
            <w:vAlign w:val="center"/>
          </w:tcPr>
          <w:p w14:paraId="76F9043A" w14:textId="39ADE20E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9</w:t>
            </w:r>
          </w:p>
        </w:tc>
        <w:tc>
          <w:tcPr>
            <w:tcW w:w="2986" w:type="dxa"/>
            <w:shd w:val="clear" w:color="auto" w:fill="auto"/>
            <w:noWrap/>
            <w:vAlign w:val="center"/>
          </w:tcPr>
          <w:p w14:paraId="4A24117E" w14:textId="6A92FDBD" w:rsidR="000815AD" w:rsidRPr="00A706E7" w:rsidRDefault="229AC40B" w:rsidP="0D330040">
            <w:pPr>
              <w:spacing w:line="240" w:lineRule="auto"/>
              <w:jc w:val="center"/>
              <w:rPr>
                <w:rFonts w:ascii="Arial" w:eastAsia="Arial" w:hAnsi="Arial" w:cs="Arial"/>
                <w:kern w:val="28"/>
                <w:lang w:eastAsia="en-US"/>
              </w:rPr>
            </w:pPr>
            <w:bookmarkStart w:id="142" w:name="_Toc335823113"/>
            <w:r w:rsidRPr="0D330040">
              <w:rPr>
                <w:rFonts w:ascii="Arial" w:eastAsia="Arial" w:hAnsi="Arial" w:cs="Arial"/>
                <w:kern w:val="28"/>
                <w:lang w:eastAsia="en-US"/>
              </w:rPr>
              <w:t xml:space="preserve">Dan učitelja, </w:t>
            </w:r>
            <w:r w:rsidR="0A2B70E8" w:rsidRPr="0D330040">
              <w:rPr>
                <w:rFonts w:ascii="Arial" w:eastAsia="Arial" w:hAnsi="Arial" w:cs="Arial"/>
                <w:kern w:val="28"/>
                <w:lang w:eastAsia="en-US"/>
              </w:rPr>
              <w:t xml:space="preserve">Dan mentalnog zdravlja, </w:t>
            </w:r>
            <w:r w:rsidRPr="0D330040">
              <w:rPr>
                <w:rFonts w:ascii="Arial" w:eastAsia="Arial" w:hAnsi="Arial" w:cs="Arial"/>
                <w:kern w:val="28"/>
                <w:lang w:eastAsia="en-US"/>
              </w:rPr>
              <w:t>Dani kruha, Dan jabuka, Dan štednje, Dječji tjedan, Jesen, Međunarodni dan knjižnice</w:t>
            </w:r>
            <w:bookmarkEnd w:id="142"/>
            <w:r w:rsidRPr="0D330040">
              <w:rPr>
                <w:rFonts w:ascii="Arial" w:eastAsia="Arial" w:hAnsi="Arial" w:cs="Arial"/>
                <w:kern w:val="28"/>
                <w:lang w:eastAsia="en-US"/>
              </w:rPr>
              <w:t>, Dan zahvalnosti za plodove zemlje, Dan prava životinja, Mjesec hrvatske knjige 15.10. – 15.11.</w:t>
            </w:r>
          </w:p>
          <w:p w14:paraId="64BFE251" w14:textId="77777777" w:rsidR="000815AD" w:rsidRPr="00A706E7" w:rsidRDefault="229AC40B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kern w:val="28"/>
                <w:lang w:eastAsia="en-US"/>
              </w:rPr>
              <w:t>JESENSKI ODMOR: 30. 10. 2023. do 1. 11. 2023.</w:t>
            </w:r>
          </w:p>
        </w:tc>
      </w:tr>
      <w:tr w:rsidR="000815AD" w:rsidRPr="00A706E7" w14:paraId="1A1A2026" w14:textId="77777777" w:rsidTr="20BE8DA3">
        <w:trPr>
          <w:trHeight w:val="360"/>
        </w:trPr>
        <w:tc>
          <w:tcPr>
            <w:tcW w:w="1998" w:type="dxa"/>
            <w:vMerge/>
            <w:vAlign w:val="center"/>
          </w:tcPr>
          <w:p w14:paraId="0E465A55" w14:textId="77777777" w:rsidR="000815AD" w:rsidRPr="00A706E7" w:rsidRDefault="000815AD" w:rsidP="000815AD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1167" w:type="dxa"/>
            <w:gridSpan w:val="2"/>
            <w:shd w:val="clear" w:color="auto" w:fill="D9D9D9" w:themeFill="background1" w:themeFillShade="D9"/>
            <w:noWrap/>
            <w:vAlign w:val="bottom"/>
          </w:tcPr>
          <w:p w14:paraId="3C041DA2" w14:textId="77777777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XI.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4F1B6E2" w14:textId="17826D59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21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4801A636" w14:textId="76AF18A6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21</w:t>
            </w:r>
          </w:p>
        </w:tc>
        <w:tc>
          <w:tcPr>
            <w:tcW w:w="1354" w:type="dxa"/>
            <w:shd w:val="clear" w:color="auto" w:fill="auto"/>
            <w:noWrap/>
            <w:vAlign w:val="center"/>
          </w:tcPr>
          <w:p w14:paraId="0252429B" w14:textId="6E554942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8</w:t>
            </w:r>
          </w:p>
        </w:tc>
        <w:tc>
          <w:tcPr>
            <w:tcW w:w="2986" w:type="dxa"/>
            <w:shd w:val="clear" w:color="auto" w:fill="auto"/>
            <w:noWrap/>
            <w:vAlign w:val="center"/>
          </w:tcPr>
          <w:p w14:paraId="28D1F7BF" w14:textId="77777777" w:rsidR="000815AD" w:rsidRPr="00A706E7" w:rsidRDefault="229AC40B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bookmarkStart w:id="143" w:name="_Toc335823119"/>
            <w:r w:rsidRPr="0D330040">
              <w:rPr>
                <w:rFonts w:ascii="Arial" w:eastAsia="Arial" w:hAnsi="Arial" w:cs="Arial"/>
                <w:kern w:val="28"/>
                <w:lang w:eastAsia="en-US"/>
              </w:rPr>
              <w:t>Mjesec borbe protiv ovisnosti, Dan sjećanja na Vukovar, Međunarodni dan  djeteta</w:t>
            </w:r>
            <w:bookmarkEnd w:id="143"/>
            <w:r w:rsidRPr="0D330040">
              <w:rPr>
                <w:rFonts w:ascii="Arial" w:eastAsia="Arial" w:hAnsi="Arial" w:cs="Arial"/>
                <w:kern w:val="28"/>
                <w:lang w:eastAsia="en-US"/>
              </w:rPr>
              <w:t>, Dan darovitih učenika,  Mjesec hrvatske knjige 15. 10. – 15. 11., Međunarodni dan tolerancije, Dan dječjih prava</w:t>
            </w:r>
          </w:p>
        </w:tc>
      </w:tr>
      <w:tr w:rsidR="000815AD" w:rsidRPr="00A706E7" w14:paraId="7915A990" w14:textId="77777777" w:rsidTr="20BE8DA3">
        <w:trPr>
          <w:trHeight w:val="1950"/>
        </w:trPr>
        <w:tc>
          <w:tcPr>
            <w:tcW w:w="1998" w:type="dxa"/>
            <w:vMerge/>
            <w:vAlign w:val="center"/>
          </w:tcPr>
          <w:p w14:paraId="77502067" w14:textId="77777777" w:rsidR="000815AD" w:rsidRPr="00A706E7" w:rsidRDefault="000815AD" w:rsidP="000815AD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1167" w:type="dxa"/>
            <w:gridSpan w:val="2"/>
            <w:shd w:val="clear" w:color="auto" w:fill="D9D9D9" w:themeFill="background1" w:themeFillShade="D9"/>
            <w:noWrap/>
            <w:vAlign w:val="bottom"/>
          </w:tcPr>
          <w:p w14:paraId="57F7FE03" w14:textId="77777777" w:rsidR="000815AD" w:rsidRPr="00A706E7" w:rsidRDefault="000815AD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5FD896D3" w14:textId="77777777" w:rsidR="000815AD" w:rsidRPr="00A706E7" w:rsidRDefault="000815AD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131EFF69" w14:textId="77777777" w:rsidR="000815AD" w:rsidRPr="00A706E7" w:rsidRDefault="000815AD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2739220F" w14:textId="77777777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XII.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5DC54CB" w14:textId="2FEEDA5A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19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00ADC432" w14:textId="6D9A4BBD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16</w:t>
            </w:r>
          </w:p>
        </w:tc>
        <w:tc>
          <w:tcPr>
            <w:tcW w:w="1354" w:type="dxa"/>
            <w:shd w:val="clear" w:color="auto" w:fill="auto"/>
            <w:noWrap/>
            <w:vAlign w:val="center"/>
          </w:tcPr>
          <w:p w14:paraId="254C5A7A" w14:textId="77777777" w:rsidR="000815AD" w:rsidRPr="00A706E7" w:rsidRDefault="000815AD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7D37C984" w14:textId="77777777" w:rsidR="000815AD" w:rsidRPr="00A706E7" w:rsidRDefault="000815AD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603AD86E" w14:textId="66C82F43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10</w:t>
            </w:r>
          </w:p>
          <w:p w14:paraId="4C8DE5C7" w14:textId="77777777" w:rsidR="000815AD" w:rsidRPr="00A706E7" w:rsidRDefault="000815AD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7AB4D9C2" w14:textId="77777777" w:rsidR="000815AD" w:rsidRPr="00A706E7" w:rsidRDefault="000815AD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</w:tc>
        <w:tc>
          <w:tcPr>
            <w:tcW w:w="2986" w:type="dxa"/>
            <w:shd w:val="clear" w:color="auto" w:fill="auto"/>
            <w:noWrap/>
            <w:vAlign w:val="center"/>
          </w:tcPr>
          <w:p w14:paraId="0712D8D9" w14:textId="77777777" w:rsidR="000815AD" w:rsidRPr="00A706E7" w:rsidRDefault="229AC40B" w:rsidP="0D330040">
            <w:pPr>
              <w:spacing w:line="240" w:lineRule="auto"/>
              <w:jc w:val="center"/>
              <w:rPr>
                <w:rFonts w:ascii="Arial" w:eastAsia="Arial" w:hAnsi="Arial" w:cs="Arial"/>
                <w:kern w:val="28"/>
                <w:lang w:eastAsia="en-US"/>
              </w:rPr>
            </w:pPr>
            <w:bookmarkStart w:id="144" w:name="_Toc335823125"/>
            <w:r w:rsidRPr="0D330040">
              <w:rPr>
                <w:rFonts w:ascii="Arial" w:eastAsia="Arial" w:hAnsi="Arial" w:cs="Arial"/>
                <w:kern w:val="28"/>
                <w:lang w:eastAsia="en-US"/>
              </w:rPr>
              <w:t>Ususret zimi, Dan</w:t>
            </w:r>
            <w:bookmarkEnd w:id="144"/>
            <w:r w:rsidRPr="0D330040">
              <w:rPr>
                <w:rFonts w:ascii="Arial" w:eastAsia="Arial" w:hAnsi="Arial" w:cs="Arial"/>
                <w:kern w:val="28"/>
                <w:lang w:eastAsia="en-US"/>
              </w:rPr>
              <w:t xml:space="preserve"> osoba s posebnim potrebama, Božićne priredbe, Dan osoba s invaliditetom</w:t>
            </w:r>
          </w:p>
        </w:tc>
      </w:tr>
      <w:tr w:rsidR="000815AD" w:rsidRPr="00A706E7" w14:paraId="65F0ED99" w14:textId="77777777" w:rsidTr="20BE8DA3">
        <w:trPr>
          <w:trHeight w:val="360"/>
        </w:trPr>
        <w:tc>
          <w:tcPr>
            <w:tcW w:w="3165" w:type="dxa"/>
            <w:gridSpan w:val="3"/>
            <w:shd w:val="clear" w:color="auto" w:fill="D9D9D9" w:themeFill="background1" w:themeFillShade="D9"/>
            <w:vAlign w:val="center"/>
          </w:tcPr>
          <w:p w14:paraId="4F16E403" w14:textId="77777777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color w:val="FF0000"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UKUPNO I. polugodište</w:t>
            </w:r>
          </w:p>
        </w:tc>
        <w:tc>
          <w:tcPr>
            <w:tcW w:w="924" w:type="dxa"/>
            <w:shd w:val="clear" w:color="auto" w:fill="F2F2F2" w:themeFill="background1" w:themeFillShade="F2"/>
            <w:noWrap/>
            <w:vAlign w:val="center"/>
          </w:tcPr>
          <w:p w14:paraId="3C3613BE" w14:textId="7BCCA134" w:rsidR="000815AD" w:rsidRPr="00A706E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83</w:t>
            </w:r>
          </w:p>
        </w:tc>
        <w:tc>
          <w:tcPr>
            <w:tcW w:w="1253" w:type="dxa"/>
            <w:shd w:val="clear" w:color="auto" w:fill="F2F2F2" w:themeFill="background1" w:themeFillShade="F2"/>
            <w:noWrap/>
            <w:vAlign w:val="center"/>
          </w:tcPr>
          <w:p w14:paraId="01A032E6" w14:textId="77777777" w:rsidR="000815AD" w:rsidRPr="00A706E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77</w:t>
            </w:r>
          </w:p>
        </w:tc>
        <w:tc>
          <w:tcPr>
            <w:tcW w:w="1354" w:type="dxa"/>
            <w:shd w:val="clear" w:color="auto" w:fill="F2F2F2" w:themeFill="background1" w:themeFillShade="F2"/>
            <w:noWrap/>
            <w:vAlign w:val="center"/>
          </w:tcPr>
          <w:p w14:paraId="79CD50FB" w14:textId="1DE69DC6" w:rsidR="000815AD" w:rsidRPr="00A706E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36</w:t>
            </w:r>
          </w:p>
        </w:tc>
        <w:tc>
          <w:tcPr>
            <w:tcW w:w="2986" w:type="dxa"/>
            <w:shd w:val="clear" w:color="auto" w:fill="auto"/>
            <w:noWrap/>
            <w:vAlign w:val="center"/>
          </w:tcPr>
          <w:p w14:paraId="54A8AC90" w14:textId="77777777" w:rsidR="000815AD" w:rsidRPr="00A706E7" w:rsidRDefault="229AC40B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kern w:val="28"/>
                <w:lang w:eastAsia="en-US"/>
              </w:rPr>
              <w:t>1. ZIMSKI ODMOR UČENIKA: 27. 12. 2023. DO 5. 1. 2024.</w:t>
            </w:r>
          </w:p>
        </w:tc>
      </w:tr>
      <w:tr w:rsidR="000815AD" w:rsidRPr="00A706E7" w14:paraId="5A743FA4" w14:textId="77777777" w:rsidTr="20BE8DA3">
        <w:trPr>
          <w:trHeight w:val="567"/>
        </w:trPr>
        <w:tc>
          <w:tcPr>
            <w:tcW w:w="2173" w:type="dxa"/>
            <w:gridSpan w:val="2"/>
            <w:vMerge w:val="restart"/>
            <w:shd w:val="clear" w:color="auto" w:fill="FFFFFF" w:themeFill="background1"/>
            <w:vAlign w:val="center"/>
          </w:tcPr>
          <w:p w14:paraId="66D7E5E4" w14:textId="4C6E71F4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2. polugodište</w:t>
            </w:r>
          </w:p>
          <w:p w14:paraId="797FDC82" w14:textId="3BAA32A0" w:rsidR="000815AD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od 8. 1. 2024.</w:t>
            </w:r>
          </w:p>
          <w:p w14:paraId="393B64E2" w14:textId="209A2B16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color w:val="FF0000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   do 21. 6. 2024.god.   </w:t>
            </w:r>
            <w:r w:rsidRPr="0D330040">
              <w:rPr>
                <w:rFonts w:ascii="Arial" w:eastAsia="Arial" w:hAnsi="Arial" w:cs="Arial"/>
                <w:color w:val="FF0000"/>
                <w:lang w:eastAsia="en-US"/>
              </w:rPr>
              <w:t xml:space="preserve">     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  <w:vAlign w:val="bottom"/>
          </w:tcPr>
          <w:p w14:paraId="3699FD1B" w14:textId="77777777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I.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C8FC7D4" w14:textId="3EB9D915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22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42F1F3BF" w14:textId="2FA43574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18</w:t>
            </w:r>
          </w:p>
        </w:tc>
        <w:tc>
          <w:tcPr>
            <w:tcW w:w="1354" w:type="dxa"/>
            <w:shd w:val="clear" w:color="auto" w:fill="auto"/>
            <w:noWrap/>
            <w:vAlign w:val="center"/>
          </w:tcPr>
          <w:p w14:paraId="5720B729" w14:textId="3091D391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8</w:t>
            </w:r>
          </w:p>
        </w:tc>
        <w:tc>
          <w:tcPr>
            <w:tcW w:w="2986" w:type="dxa"/>
            <w:shd w:val="clear" w:color="auto" w:fill="auto"/>
            <w:noWrap/>
            <w:vAlign w:val="center"/>
          </w:tcPr>
          <w:p w14:paraId="1D1F7265" w14:textId="4AD235B0" w:rsidR="000815AD" w:rsidRPr="00A706E7" w:rsidRDefault="25289488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kern w:val="28"/>
                <w:lang w:eastAsia="en-US"/>
              </w:rPr>
              <w:t xml:space="preserve">Svjetski dan smijeha, Međunarodni dan zagrljaja, </w:t>
            </w:r>
            <w:r w:rsidR="229AC40B" w:rsidRPr="0D330040">
              <w:rPr>
                <w:rFonts w:ascii="Arial" w:eastAsia="Arial" w:hAnsi="Arial" w:cs="Arial"/>
                <w:kern w:val="28"/>
                <w:lang w:eastAsia="en-US"/>
              </w:rPr>
              <w:t>Dan sjećanja na žrtve Holokausta</w:t>
            </w:r>
          </w:p>
        </w:tc>
      </w:tr>
      <w:tr w:rsidR="000815AD" w:rsidRPr="00A706E7" w14:paraId="40B41EE2" w14:textId="77777777" w:rsidTr="20BE8DA3">
        <w:trPr>
          <w:trHeight w:val="393"/>
        </w:trPr>
        <w:tc>
          <w:tcPr>
            <w:tcW w:w="2173" w:type="dxa"/>
            <w:gridSpan w:val="2"/>
            <w:vMerge/>
            <w:vAlign w:val="center"/>
          </w:tcPr>
          <w:p w14:paraId="38BA6433" w14:textId="77777777" w:rsidR="000815AD" w:rsidRPr="00A706E7" w:rsidRDefault="000815AD" w:rsidP="000815AD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noWrap/>
            <w:vAlign w:val="bottom"/>
          </w:tcPr>
          <w:p w14:paraId="61A2C866" w14:textId="77777777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II.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CEEE305" w14:textId="1DD1C170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21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33881B39" w14:textId="63925A30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16</w:t>
            </w:r>
          </w:p>
        </w:tc>
        <w:tc>
          <w:tcPr>
            <w:tcW w:w="1354" w:type="dxa"/>
            <w:shd w:val="clear" w:color="auto" w:fill="auto"/>
            <w:noWrap/>
            <w:vAlign w:val="center"/>
          </w:tcPr>
          <w:p w14:paraId="07891C79" w14:textId="77777777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8</w:t>
            </w:r>
          </w:p>
        </w:tc>
        <w:tc>
          <w:tcPr>
            <w:tcW w:w="2986" w:type="dxa"/>
            <w:shd w:val="clear" w:color="auto" w:fill="auto"/>
            <w:noWrap/>
            <w:vAlign w:val="center"/>
          </w:tcPr>
          <w:p w14:paraId="3215FB5D" w14:textId="2499D309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 w:bidi="en-US"/>
              </w:rPr>
            </w:pPr>
            <w:bookmarkStart w:id="145" w:name="_Toc335823137"/>
            <w:r w:rsidRPr="0D330040">
              <w:rPr>
                <w:rFonts w:ascii="Arial" w:eastAsia="Arial" w:hAnsi="Arial" w:cs="Arial"/>
                <w:lang w:eastAsia="en-US" w:bidi="en-US"/>
              </w:rPr>
              <w:t>Tjedan psihologije, Valentinovo, Maškare</w:t>
            </w:r>
            <w:bookmarkEnd w:id="145"/>
            <w:r w:rsidRPr="0D330040">
              <w:rPr>
                <w:rFonts w:ascii="Arial" w:eastAsia="Arial" w:hAnsi="Arial" w:cs="Arial"/>
                <w:lang w:eastAsia="en-US" w:bidi="en-US"/>
              </w:rPr>
              <w:t xml:space="preserve">, Međunarodni dan </w:t>
            </w:r>
            <w:r w:rsidRPr="0D330040">
              <w:rPr>
                <w:rFonts w:ascii="Arial" w:eastAsia="Arial" w:hAnsi="Arial" w:cs="Arial"/>
                <w:lang w:eastAsia="en-US" w:bidi="en-US"/>
              </w:rPr>
              <w:lastRenderedPageBreak/>
              <w:t>materinjeg jezika, 100. dan škole</w:t>
            </w:r>
          </w:p>
          <w:p w14:paraId="1058FB7A" w14:textId="423B6ED9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 w:bidi="en-US"/>
              </w:rPr>
              <w:t>2. ZIMSKI ODMOR UČENIKA: 19. 2.2024. do 23. 2. 2024.</w:t>
            </w:r>
          </w:p>
        </w:tc>
      </w:tr>
      <w:tr w:rsidR="000815AD" w:rsidRPr="00A706E7" w14:paraId="35303D85" w14:textId="77777777" w:rsidTr="20BE8DA3">
        <w:trPr>
          <w:trHeight w:val="542"/>
        </w:trPr>
        <w:tc>
          <w:tcPr>
            <w:tcW w:w="2173" w:type="dxa"/>
            <w:gridSpan w:val="2"/>
            <w:vMerge/>
            <w:vAlign w:val="center"/>
          </w:tcPr>
          <w:p w14:paraId="59119A58" w14:textId="77777777" w:rsidR="000815AD" w:rsidRPr="00A706E7" w:rsidRDefault="000815AD" w:rsidP="000815AD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noWrap/>
            <w:vAlign w:val="bottom"/>
          </w:tcPr>
          <w:p w14:paraId="135AFE6F" w14:textId="77777777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III.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4DFA159" w14:textId="1CF4FE2A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21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323D8F93" w14:textId="1957B56C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19</w:t>
            </w:r>
          </w:p>
        </w:tc>
        <w:tc>
          <w:tcPr>
            <w:tcW w:w="1354" w:type="dxa"/>
            <w:shd w:val="clear" w:color="auto" w:fill="auto"/>
            <w:noWrap/>
            <w:vAlign w:val="center"/>
          </w:tcPr>
          <w:p w14:paraId="7EB9D5BD" w14:textId="69433A03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10</w:t>
            </w:r>
          </w:p>
        </w:tc>
        <w:tc>
          <w:tcPr>
            <w:tcW w:w="2986" w:type="dxa"/>
            <w:shd w:val="clear" w:color="auto" w:fill="auto"/>
            <w:noWrap/>
            <w:vAlign w:val="center"/>
          </w:tcPr>
          <w:p w14:paraId="3A499D9C" w14:textId="62A4E388" w:rsidR="000815AD" w:rsidRPr="00A706E7" w:rsidRDefault="1F94DB46" w:rsidP="0D330040">
            <w:pPr>
              <w:spacing w:line="240" w:lineRule="auto"/>
              <w:jc w:val="center"/>
              <w:rPr>
                <w:rFonts w:ascii="Arial" w:eastAsia="Arial" w:hAnsi="Arial" w:cs="Arial"/>
                <w:color w:val="FF0000"/>
                <w:lang w:eastAsia="en-US" w:bidi="en-US"/>
              </w:rPr>
            </w:pPr>
            <w:bookmarkStart w:id="146" w:name="_Toc335823142"/>
            <w:r w:rsidRPr="0D330040">
              <w:rPr>
                <w:rFonts w:ascii="Arial" w:eastAsia="Arial" w:hAnsi="Arial" w:cs="Arial"/>
                <w:lang w:eastAsia="en-US" w:bidi="en-US"/>
              </w:rPr>
              <w:t xml:space="preserve">Međunarodni dan sreće, </w:t>
            </w:r>
            <w:r w:rsidR="229AC40B" w:rsidRPr="0D330040">
              <w:rPr>
                <w:rFonts w:ascii="Arial" w:eastAsia="Arial" w:hAnsi="Arial" w:cs="Arial"/>
                <w:lang w:eastAsia="en-US" w:bidi="en-US"/>
              </w:rPr>
              <w:t>Rođenje Matije Vlačića, Dan rudara</w:t>
            </w:r>
            <w:bookmarkEnd w:id="146"/>
            <w:r w:rsidR="229AC40B" w:rsidRPr="0D330040">
              <w:rPr>
                <w:rFonts w:ascii="Arial" w:eastAsia="Arial" w:hAnsi="Arial" w:cs="Arial"/>
                <w:lang w:eastAsia="en-US" w:bidi="en-US"/>
              </w:rPr>
              <w:t>, Svjetski dan voda, Dan pješačenja, Svjetski dan oralnog zdravlja</w:t>
            </w:r>
            <w:r w:rsidR="000815AD" w:rsidRPr="00B665C3">
              <w:rPr>
                <w:rFonts w:ascii="Times New Roman" w:eastAsia="Times New Roman" w:hAnsi="Times New Roman" w:cs="Times New Roman"/>
                <w:bCs/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6CC44AA1" wp14:editId="416FF7FA">
                      <wp:simplePos x="0" y="0"/>
                      <wp:positionH relativeFrom="column">
                        <wp:posOffset>-4623436</wp:posOffset>
                      </wp:positionH>
                      <wp:positionV relativeFrom="paragraph">
                        <wp:posOffset>-8890</wp:posOffset>
                      </wp:positionV>
                      <wp:extent cx="1743075" cy="28575"/>
                      <wp:effectExtent l="0" t="0" r="28575" b="2857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43075" cy="285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  <w:pict w14:anchorId="7BF78C15">
                    <v:line id="Ravni poveznik 5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from="-364.05pt,-.7pt" to="-226.8pt,1.55pt" w14:anchorId="72235C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"/>
                  </w:pict>
                </mc:Fallback>
              </mc:AlternateContent>
            </w:r>
          </w:p>
        </w:tc>
      </w:tr>
      <w:tr w:rsidR="000815AD" w:rsidRPr="00A706E7" w14:paraId="52DEF1FC" w14:textId="77777777" w:rsidTr="20BE8DA3">
        <w:trPr>
          <w:trHeight w:val="360"/>
        </w:trPr>
        <w:tc>
          <w:tcPr>
            <w:tcW w:w="2173" w:type="dxa"/>
            <w:gridSpan w:val="2"/>
            <w:vMerge/>
            <w:vAlign w:val="center"/>
          </w:tcPr>
          <w:p w14:paraId="16B4D49C" w14:textId="77777777" w:rsidR="000815AD" w:rsidRPr="00A706E7" w:rsidRDefault="000815AD" w:rsidP="000815AD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noWrap/>
            <w:vAlign w:val="bottom"/>
          </w:tcPr>
          <w:p w14:paraId="324D2E7A" w14:textId="77777777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IV.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5FCD4F0" w14:textId="569D7AA3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22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5F81D420" w14:textId="4B5378B0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17</w:t>
            </w:r>
          </w:p>
        </w:tc>
        <w:tc>
          <w:tcPr>
            <w:tcW w:w="1354" w:type="dxa"/>
            <w:shd w:val="clear" w:color="auto" w:fill="auto"/>
            <w:noWrap/>
            <w:vAlign w:val="center"/>
          </w:tcPr>
          <w:p w14:paraId="12B3C0C5" w14:textId="7FB49C3C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8</w:t>
            </w:r>
          </w:p>
        </w:tc>
        <w:tc>
          <w:tcPr>
            <w:tcW w:w="2986" w:type="dxa"/>
            <w:shd w:val="clear" w:color="auto" w:fill="auto"/>
            <w:noWrap/>
            <w:vAlign w:val="center"/>
          </w:tcPr>
          <w:p w14:paraId="14F703AF" w14:textId="0F635609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bookmarkStart w:id="147" w:name="_Toc335823149"/>
            <w:r w:rsidRPr="0D330040">
              <w:rPr>
                <w:rFonts w:ascii="Arial" w:eastAsia="Arial" w:hAnsi="Arial" w:cs="Arial"/>
                <w:lang w:eastAsia="en-US" w:bidi="en-US"/>
              </w:rPr>
              <w:t>Ususret proljeću</w:t>
            </w:r>
            <w:bookmarkEnd w:id="147"/>
            <w:r w:rsidRPr="0D330040">
              <w:rPr>
                <w:rFonts w:ascii="Arial" w:eastAsia="Arial" w:hAnsi="Arial" w:cs="Arial"/>
                <w:lang w:eastAsia="en-US" w:bidi="en-US"/>
              </w:rPr>
              <w:t>, Dan planeta Zemlje, Svjetski dan šuma, Svjetski dan zdravlja, Međunarodni dan dječje knjige, Međunarodni dan plesa, Obilježavanje Uskrsa, Dan svjesnosti o autizmu</w:t>
            </w:r>
          </w:p>
          <w:p w14:paraId="63551A4D" w14:textId="1B0E7784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PROLJETNI ODMOR UČENIKA: 28.3. 2024. DO  5. 4. 2024.</w:t>
            </w:r>
          </w:p>
        </w:tc>
      </w:tr>
      <w:tr w:rsidR="000815AD" w:rsidRPr="00A706E7" w14:paraId="6138E28E" w14:textId="77777777" w:rsidTr="20BE8DA3">
        <w:trPr>
          <w:trHeight w:val="722"/>
        </w:trPr>
        <w:tc>
          <w:tcPr>
            <w:tcW w:w="2173" w:type="dxa"/>
            <w:gridSpan w:val="2"/>
            <w:vMerge/>
            <w:vAlign w:val="center"/>
          </w:tcPr>
          <w:p w14:paraId="4DF62D9B" w14:textId="77777777" w:rsidR="000815AD" w:rsidRPr="00A706E7" w:rsidRDefault="000815AD" w:rsidP="00081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noWrap/>
            <w:vAlign w:val="bottom"/>
          </w:tcPr>
          <w:p w14:paraId="78408413" w14:textId="77777777" w:rsidR="000815AD" w:rsidRPr="00A706E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V.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E17B4E7" w14:textId="77777777" w:rsidR="000815AD" w:rsidRPr="00A706E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21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4E83E041" w14:textId="77777777" w:rsidR="000815AD" w:rsidRPr="00A706E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21</w:t>
            </w:r>
          </w:p>
        </w:tc>
        <w:tc>
          <w:tcPr>
            <w:tcW w:w="1354" w:type="dxa"/>
            <w:shd w:val="clear" w:color="auto" w:fill="auto"/>
            <w:noWrap/>
            <w:vAlign w:val="center"/>
          </w:tcPr>
          <w:p w14:paraId="343EEB64" w14:textId="4967621D" w:rsidR="000815AD" w:rsidRPr="00A706E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8</w:t>
            </w:r>
          </w:p>
        </w:tc>
        <w:tc>
          <w:tcPr>
            <w:tcW w:w="2986" w:type="dxa"/>
            <w:shd w:val="clear" w:color="auto" w:fill="auto"/>
            <w:noWrap/>
            <w:vAlign w:val="center"/>
          </w:tcPr>
          <w:p w14:paraId="3105CE45" w14:textId="461CCC9E" w:rsidR="000815AD" w:rsidRPr="00A706E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bookmarkStart w:id="148" w:name="_Toc335823155"/>
            <w:r w:rsidRPr="0D330040">
              <w:rPr>
                <w:rFonts w:ascii="Arial" w:eastAsia="Arial" w:hAnsi="Arial" w:cs="Arial"/>
                <w:lang w:eastAsia="en-US" w:bidi="en-US"/>
              </w:rPr>
              <w:t>Svjetski dan kreativnosti i inovativnosti, Volim rukomet, igram rukomet, Majčin dan,</w:t>
            </w:r>
            <w:bookmarkEnd w:id="148"/>
            <w:r w:rsidRPr="0D330040">
              <w:rPr>
                <w:rFonts w:ascii="Arial" w:eastAsia="Arial" w:hAnsi="Arial" w:cs="Arial"/>
                <w:lang w:eastAsia="en-US" w:bidi="en-US"/>
              </w:rPr>
              <w:t xml:space="preserve"> Međunarodna suradnja-</w:t>
            </w:r>
            <w:proofErr w:type="spellStart"/>
            <w:r w:rsidRPr="0D330040">
              <w:rPr>
                <w:rFonts w:ascii="Arial" w:eastAsia="Arial" w:hAnsi="Arial" w:cs="Arial"/>
                <w:lang w:eastAsia="en-US" w:bidi="en-US"/>
              </w:rPr>
              <w:t>Manzano</w:t>
            </w:r>
            <w:proofErr w:type="spellEnd"/>
            <w:r w:rsidRPr="0D330040">
              <w:rPr>
                <w:rFonts w:ascii="Arial" w:eastAsia="Arial" w:hAnsi="Arial" w:cs="Arial"/>
                <w:lang w:eastAsia="en-US" w:bidi="en-US"/>
              </w:rPr>
              <w:t>, Svjetski dan sporta, Dan škole, Projektni dan</w:t>
            </w:r>
          </w:p>
          <w:p w14:paraId="4AB4344B" w14:textId="0DC2A696" w:rsidR="000815AD" w:rsidRPr="00A706E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>Nenastavni dani:</w:t>
            </w:r>
          </w:p>
          <w:p w14:paraId="67449B0E" w14:textId="6A0B40D8" w:rsidR="000815AD" w:rsidRPr="00A706E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>2.5. Projektni dan</w:t>
            </w:r>
          </w:p>
          <w:p w14:paraId="006974AF" w14:textId="4A212408" w:rsidR="000815AD" w:rsidRPr="00A706E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>3.5. Dan škole</w:t>
            </w:r>
          </w:p>
          <w:p w14:paraId="6CD923A2" w14:textId="33CAA6CF" w:rsidR="000815AD" w:rsidRPr="00A706E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 xml:space="preserve">31.5. </w:t>
            </w:r>
            <w:proofErr w:type="spellStart"/>
            <w:r w:rsidRPr="0D330040">
              <w:rPr>
                <w:rFonts w:ascii="Arial" w:eastAsia="Arial" w:hAnsi="Arial" w:cs="Arial"/>
                <w:lang w:eastAsia="en-US" w:bidi="en-US"/>
              </w:rPr>
              <w:t>Izvanučionička</w:t>
            </w:r>
            <w:proofErr w:type="spellEnd"/>
            <w:r w:rsidRPr="0D330040">
              <w:rPr>
                <w:rFonts w:ascii="Arial" w:eastAsia="Arial" w:hAnsi="Arial" w:cs="Arial"/>
                <w:lang w:eastAsia="en-US" w:bidi="en-US"/>
              </w:rPr>
              <w:t xml:space="preserve"> nastava</w:t>
            </w:r>
          </w:p>
        </w:tc>
      </w:tr>
      <w:tr w:rsidR="000815AD" w:rsidRPr="00A706E7" w14:paraId="7130D1F1" w14:textId="77777777" w:rsidTr="20BE8DA3">
        <w:trPr>
          <w:trHeight w:val="1899"/>
        </w:trPr>
        <w:tc>
          <w:tcPr>
            <w:tcW w:w="2173" w:type="dxa"/>
            <w:gridSpan w:val="2"/>
            <w:vMerge/>
            <w:vAlign w:val="center"/>
          </w:tcPr>
          <w:p w14:paraId="5E584038" w14:textId="77777777" w:rsidR="000815AD" w:rsidRPr="00A706E7" w:rsidRDefault="000815AD" w:rsidP="00081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noWrap/>
            <w:vAlign w:val="bottom"/>
          </w:tcPr>
          <w:p w14:paraId="7AA48DFD" w14:textId="77777777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VI.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5E82776" w14:textId="77777777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20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063E99C9" w14:textId="15547515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15</w:t>
            </w:r>
          </w:p>
        </w:tc>
        <w:tc>
          <w:tcPr>
            <w:tcW w:w="1354" w:type="dxa"/>
            <w:shd w:val="clear" w:color="auto" w:fill="auto"/>
            <w:noWrap/>
            <w:vAlign w:val="center"/>
          </w:tcPr>
          <w:p w14:paraId="2A9E652D" w14:textId="24030E5F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10</w:t>
            </w:r>
          </w:p>
        </w:tc>
        <w:tc>
          <w:tcPr>
            <w:tcW w:w="2986" w:type="dxa"/>
            <w:shd w:val="clear" w:color="auto" w:fill="auto"/>
            <w:noWrap/>
            <w:vAlign w:val="center"/>
          </w:tcPr>
          <w:p w14:paraId="199C28D2" w14:textId="1A3D841B" w:rsidR="000815AD" w:rsidRPr="00A706E7" w:rsidRDefault="20BE8DA3" w:rsidP="20BE8DA3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20BE8DA3">
              <w:rPr>
                <w:rFonts w:ascii="Arial" w:eastAsia="Arial" w:hAnsi="Arial" w:cs="Arial"/>
                <w:b/>
                <w:bCs/>
                <w:lang w:eastAsia="en-US"/>
              </w:rPr>
              <w:t>Ljetni odmor učenika počinje 24. 6. 2024.</w:t>
            </w:r>
          </w:p>
          <w:p w14:paraId="0617DAC1" w14:textId="77777777" w:rsidR="000815AD" w:rsidRPr="00A706E7" w:rsidRDefault="229AC40B" w:rsidP="20BE8DA3">
            <w:pPr>
              <w:spacing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20BE8DA3">
              <w:rPr>
                <w:rFonts w:ascii="Arial" w:eastAsia="Arial" w:hAnsi="Arial" w:cs="Arial"/>
                <w:kern w:val="28"/>
                <w:lang w:eastAsia="en-US"/>
              </w:rPr>
              <w:t>26.6.–5.7.2024. Dopunski rad</w:t>
            </w:r>
          </w:p>
          <w:p w14:paraId="478FC2CB" w14:textId="77777777" w:rsidR="000815AD" w:rsidRPr="00A706E7" w:rsidRDefault="229AC40B" w:rsidP="20BE8DA3">
            <w:pPr>
              <w:spacing w:line="360" w:lineRule="auto"/>
              <w:jc w:val="both"/>
              <w:rPr>
                <w:rFonts w:ascii="Arial" w:eastAsia="Arial" w:hAnsi="Arial" w:cs="Arial"/>
                <w:kern w:val="28"/>
                <w:lang w:eastAsia="en-US"/>
              </w:rPr>
            </w:pPr>
            <w:bookmarkStart w:id="149" w:name="_Toc335823164"/>
            <w:r w:rsidRPr="20BE8DA3">
              <w:rPr>
                <w:rFonts w:ascii="Arial" w:eastAsia="Arial" w:hAnsi="Arial" w:cs="Arial"/>
                <w:kern w:val="28"/>
                <w:lang w:eastAsia="en-US"/>
              </w:rPr>
              <w:t>5.7.2024.Podjela svjedodžbi - 8. razre</w:t>
            </w:r>
            <w:bookmarkEnd w:id="149"/>
            <w:r w:rsidRPr="20BE8DA3">
              <w:rPr>
                <w:rFonts w:ascii="Arial" w:eastAsia="Arial" w:hAnsi="Arial" w:cs="Arial"/>
                <w:kern w:val="28"/>
                <w:lang w:eastAsia="en-US"/>
              </w:rPr>
              <w:t>d</w:t>
            </w:r>
          </w:p>
        </w:tc>
      </w:tr>
      <w:tr w:rsidR="000815AD" w:rsidRPr="00A706E7" w14:paraId="2416C726" w14:textId="77777777" w:rsidTr="20BE8DA3">
        <w:trPr>
          <w:trHeight w:val="360"/>
        </w:trPr>
        <w:tc>
          <w:tcPr>
            <w:tcW w:w="2173" w:type="dxa"/>
            <w:gridSpan w:val="2"/>
            <w:vMerge/>
            <w:vAlign w:val="center"/>
          </w:tcPr>
          <w:p w14:paraId="78F2EF7A" w14:textId="77777777" w:rsidR="000815AD" w:rsidRPr="00A706E7" w:rsidRDefault="000815AD" w:rsidP="000815AD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noWrap/>
            <w:vAlign w:val="bottom"/>
          </w:tcPr>
          <w:p w14:paraId="1ADA0EF0" w14:textId="77777777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VII.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A7BCB27" w14:textId="4346C0E9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23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3A2D7953" w14:textId="77777777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0</w:t>
            </w:r>
          </w:p>
        </w:tc>
        <w:tc>
          <w:tcPr>
            <w:tcW w:w="1354" w:type="dxa"/>
            <w:shd w:val="clear" w:color="auto" w:fill="auto"/>
            <w:noWrap/>
            <w:vAlign w:val="center"/>
          </w:tcPr>
          <w:p w14:paraId="7D943D0A" w14:textId="209C2D6F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8</w:t>
            </w:r>
          </w:p>
        </w:tc>
        <w:tc>
          <w:tcPr>
            <w:tcW w:w="2986" w:type="dxa"/>
            <w:shd w:val="clear" w:color="auto" w:fill="auto"/>
            <w:noWrap/>
            <w:vAlign w:val="center"/>
          </w:tcPr>
          <w:p w14:paraId="3AF6AB4F" w14:textId="77777777" w:rsidR="000815AD" w:rsidRPr="00A706E7" w:rsidRDefault="229AC40B" w:rsidP="20BE8DA3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20BE8DA3">
              <w:rPr>
                <w:rFonts w:ascii="Arial" w:eastAsia="Arial" w:hAnsi="Arial" w:cs="Arial"/>
                <w:kern w:val="28"/>
                <w:lang w:eastAsia="en-US"/>
              </w:rPr>
              <w:t>Podjela svjedodžbi 1.- 7.  razred 3. 7. 2024.</w:t>
            </w:r>
          </w:p>
        </w:tc>
      </w:tr>
      <w:tr w:rsidR="000815AD" w:rsidRPr="00A706E7" w14:paraId="172740CE" w14:textId="77777777" w:rsidTr="20BE8DA3">
        <w:trPr>
          <w:trHeight w:val="998"/>
        </w:trPr>
        <w:tc>
          <w:tcPr>
            <w:tcW w:w="2173" w:type="dxa"/>
            <w:gridSpan w:val="2"/>
            <w:vMerge/>
            <w:vAlign w:val="center"/>
          </w:tcPr>
          <w:p w14:paraId="18E2C14B" w14:textId="77777777" w:rsidR="000815AD" w:rsidRPr="00A706E7" w:rsidRDefault="000815AD" w:rsidP="000815AD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noWrap/>
            <w:vAlign w:val="bottom"/>
          </w:tcPr>
          <w:p w14:paraId="4E1E0E78" w14:textId="77777777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VIII.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21E0295" w14:textId="10F741A3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20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04560B0A" w14:textId="77777777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0</w:t>
            </w:r>
          </w:p>
        </w:tc>
        <w:tc>
          <w:tcPr>
            <w:tcW w:w="1354" w:type="dxa"/>
            <w:shd w:val="clear" w:color="auto" w:fill="auto"/>
            <w:noWrap/>
            <w:vAlign w:val="center"/>
          </w:tcPr>
          <w:p w14:paraId="73F22A50" w14:textId="2991327C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9</w:t>
            </w:r>
          </w:p>
        </w:tc>
        <w:tc>
          <w:tcPr>
            <w:tcW w:w="2986" w:type="dxa"/>
            <w:shd w:val="clear" w:color="auto" w:fill="auto"/>
            <w:noWrap/>
            <w:vAlign w:val="bottom"/>
          </w:tcPr>
          <w:p w14:paraId="635B1F01" w14:textId="77777777" w:rsidR="000815AD" w:rsidRPr="00A706E7" w:rsidRDefault="229AC40B" w:rsidP="20BE8DA3">
            <w:pPr>
              <w:spacing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bookmarkStart w:id="150" w:name="_Toc335823176"/>
            <w:r w:rsidRPr="20BE8DA3">
              <w:rPr>
                <w:rFonts w:ascii="Arial" w:eastAsia="Arial" w:hAnsi="Arial" w:cs="Arial"/>
                <w:kern w:val="28"/>
                <w:lang w:eastAsia="en-US"/>
              </w:rPr>
              <w:t>22. i 23.8.2024. P</w:t>
            </w:r>
            <w:bookmarkEnd w:id="150"/>
            <w:r w:rsidRPr="20BE8DA3">
              <w:rPr>
                <w:rFonts w:ascii="Arial" w:eastAsia="Arial" w:hAnsi="Arial" w:cs="Arial"/>
                <w:kern w:val="28"/>
                <w:lang w:eastAsia="en-US"/>
              </w:rPr>
              <w:t>opravni ispit</w:t>
            </w:r>
          </w:p>
          <w:p w14:paraId="50458C61" w14:textId="77777777" w:rsidR="000815AD" w:rsidRPr="00A706E7" w:rsidRDefault="229AC40B" w:rsidP="20BE8DA3">
            <w:pPr>
              <w:spacing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bookmarkStart w:id="151" w:name="_Toc335823177"/>
            <w:r w:rsidRPr="20BE8DA3">
              <w:rPr>
                <w:rFonts w:ascii="Arial" w:eastAsia="Arial" w:hAnsi="Arial" w:cs="Arial"/>
                <w:kern w:val="28"/>
                <w:lang w:eastAsia="en-US"/>
              </w:rPr>
              <w:lastRenderedPageBreak/>
              <w:t>26. 8. 2024. Podjela svjedodžbi</w:t>
            </w:r>
            <w:bookmarkEnd w:id="151"/>
            <w:r w:rsidRPr="20BE8DA3">
              <w:rPr>
                <w:rFonts w:ascii="Arial" w:eastAsia="Arial" w:hAnsi="Arial" w:cs="Arial"/>
                <w:kern w:val="28"/>
                <w:lang w:eastAsia="en-US"/>
              </w:rPr>
              <w:t xml:space="preserve"> nakon popravnih ispita</w:t>
            </w:r>
          </w:p>
        </w:tc>
      </w:tr>
      <w:tr w:rsidR="000815AD" w:rsidRPr="00A706E7" w14:paraId="1629B4C1" w14:textId="77777777" w:rsidTr="20BE8DA3">
        <w:trPr>
          <w:trHeight w:val="402"/>
        </w:trPr>
        <w:tc>
          <w:tcPr>
            <w:tcW w:w="3165" w:type="dxa"/>
            <w:gridSpan w:val="3"/>
            <w:shd w:val="clear" w:color="auto" w:fill="D9D9D9" w:themeFill="background1" w:themeFillShade="D9"/>
            <w:noWrap/>
            <w:vAlign w:val="center"/>
          </w:tcPr>
          <w:p w14:paraId="57EDD0F6" w14:textId="77777777" w:rsidR="000815AD" w:rsidRPr="00A706E7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lastRenderedPageBreak/>
              <w:t>UKUPNO II. Polugodište</w:t>
            </w:r>
          </w:p>
        </w:tc>
        <w:tc>
          <w:tcPr>
            <w:tcW w:w="924" w:type="dxa"/>
            <w:shd w:val="clear" w:color="auto" w:fill="D9D9D9" w:themeFill="background1" w:themeFillShade="D9"/>
            <w:noWrap/>
            <w:vAlign w:val="center"/>
          </w:tcPr>
          <w:p w14:paraId="59765B10" w14:textId="5BE096EF" w:rsidR="000815AD" w:rsidRPr="00A706E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170</w:t>
            </w:r>
          </w:p>
        </w:tc>
        <w:tc>
          <w:tcPr>
            <w:tcW w:w="1253" w:type="dxa"/>
            <w:shd w:val="clear" w:color="auto" w:fill="D9D9D9" w:themeFill="background1" w:themeFillShade="D9"/>
            <w:noWrap/>
            <w:vAlign w:val="center"/>
          </w:tcPr>
          <w:p w14:paraId="2C904BA8" w14:textId="4ECF5E28" w:rsidR="000815AD" w:rsidRPr="00A706E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106</w:t>
            </w:r>
          </w:p>
        </w:tc>
        <w:tc>
          <w:tcPr>
            <w:tcW w:w="1354" w:type="dxa"/>
            <w:shd w:val="clear" w:color="auto" w:fill="D9D9D9" w:themeFill="background1" w:themeFillShade="D9"/>
            <w:noWrap/>
            <w:vAlign w:val="center"/>
          </w:tcPr>
          <w:p w14:paraId="36B33384" w14:textId="2AAF5AA9" w:rsidR="000815AD" w:rsidRPr="00A706E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69</w:t>
            </w:r>
          </w:p>
        </w:tc>
        <w:tc>
          <w:tcPr>
            <w:tcW w:w="2986" w:type="dxa"/>
            <w:shd w:val="clear" w:color="auto" w:fill="auto"/>
            <w:noWrap/>
            <w:vAlign w:val="center"/>
          </w:tcPr>
          <w:p w14:paraId="13CC0D5F" w14:textId="77777777" w:rsidR="000815AD" w:rsidRPr="00A706E7" w:rsidRDefault="000815AD" w:rsidP="0D330040">
            <w:pPr>
              <w:spacing w:after="0" w:line="240" w:lineRule="auto"/>
              <w:rPr>
                <w:rFonts w:ascii="Arial" w:eastAsia="Arial" w:hAnsi="Arial" w:cs="Arial"/>
                <w:color w:val="FF0000"/>
                <w:lang w:eastAsia="en-US"/>
              </w:rPr>
            </w:pPr>
          </w:p>
        </w:tc>
      </w:tr>
      <w:tr w:rsidR="000815AD" w:rsidRPr="00A706E7" w14:paraId="125CF135" w14:textId="77777777" w:rsidTr="20BE8DA3">
        <w:trPr>
          <w:trHeight w:val="402"/>
        </w:trPr>
        <w:tc>
          <w:tcPr>
            <w:tcW w:w="3165" w:type="dxa"/>
            <w:gridSpan w:val="3"/>
            <w:shd w:val="clear" w:color="auto" w:fill="D9D9D9" w:themeFill="background1" w:themeFillShade="D9"/>
            <w:noWrap/>
            <w:vAlign w:val="center"/>
          </w:tcPr>
          <w:p w14:paraId="59080F47" w14:textId="77777777" w:rsidR="000815AD" w:rsidRPr="00A706E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0000"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 K U P N O:</w:t>
            </w:r>
          </w:p>
        </w:tc>
        <w:tc>
          <w:tcPr>
            <w:tcW w:w="924" w:type="dxa"/>
            <w:shd w:val="clear" w:color="auto" w:fill="D9D9D9" w:themeFill="background1" w:themeFillShade="D9"/>
            <w:noWrap/>
            <w:vAlign w:val="center"/>
          </w:tcPr>
          <w:p w14:paraId="253EF55B" w14:textId="3637F9D1" w:rsidR="000815AD" w:rsidRPr="00A706E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253</w:t>
            </w:r>
          </w:p>
        </w:tc>
        <w:tc>
          <w:tcPr>
            <w:tcW w:w="1253" w:type="dxa"/>
            <w:shd w:val="clear" w:color="auto" w:fill="D9D9D9" w:themeFill="background1" w:themeFillShade="D9"/>
            <w:noWrap/>
            <w:vAlign w:val="center"/>
          </w:tcPr>
          <w:p w14:paraId="7B57605F" w14:textId="7DC18D71" w:rsidR="000815AD" w:rsidRPr="00A706E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183</w:t>
            </w:r>
          </w:p>
        </w:tc>
        <w:tc>
          <w:tcPr>
            <w:tcW w:w="1354" w:type="dxa"/>
            <w:shd w:val="clear" w:color="auto" w:fill="D9D9D9" w:themeFill="background1" w:themeFillShade="D9"/>
            <w:noWrap/>
            <w:vAlign w:val="center"/>
          </w:tcPr>
          <w:p w14:paraId="6219252E" w14:textId="405C9FB8" w:rsidR="000815AD" w:rsidRPr="00A706E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105</w:t>
            </w:r>
          </w:p>
        </w:tc>
        <w:tc>
          <w:tcPr>
            <w:tcW w:w="2986" w:type="dxa"/>
            <w:shd w:val="clear" w:color="auto" w:fill="auto"/>
            <w:noWrap/>
            <w:vAlign w:val="bottom"/>
          </w:tcPr>
          <w:p w14:paraId="79B43B89" w14:textId="77777777" w:rsidR="000815AD" w:rsidRPr="00A706E7" w:rsidRDefault="000815AD" w:rsidP="0D330040">
            <w:pPr>
              <w:spacing w:after="0" w:line="240" w:lineRule="auto"/>
              <w:rPr>
                <w:rFonts w:ascii="Arial" w:eastAsia="Arial" w:hAnsi="Arial" w:cs="Arial"/>
                <w:color w:val="FF0000"/>
                <w:lang w:eastAsia="en-US"/>
              </w:rPr>
            </w:pPr>
          </w:p>
        </w:tc>
      </w:tr>
    </w:tbl>
    <w:p w14:paraId="129E2A3D" w14:textId="77777777" w:rsidR="000815AD" w:rsidRDefault="000815AD" w:rsidP="000815AD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FF0000"/>
          <w:sz w:val="20"/>
          <w:szCs w:val="20"/>
          <w:lang w:eastAsia="en-US"/>
        </w:rPr>
      </w:pPr>
    </w:p>
    <w:p w14:paraId="58C73189" w14:textId="77777777" w:rsidR="000815AD" w:rsidRDefault="000815AD" w:rsidP="000815AD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FF0000"/>
          <w:sz w:val="20"/>
          <w:szCs w:val="20"/>
          <w:lang w:eastAsia="en-US"/>
        </w:rPr>
      </w:pPr>
    </w:p>
    <w:p w14:paraId="261EE6DA" w14:textId="77777777" w:rsidR="00411215" w:rsidRPr="007524A7" w:rsidRDefault="00411215" w:rsidP="00411215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FF0000"/>
          <w:sz w:val="20"/>
          <w:szCs w:val="20"/>
          <w:lang w:eastAsia="en-US"/>
        </w:rPr>
      </w:pPr>
    </w:p>
    <w:p w14:paraId="0A8AF19F" w14:textId="77777777" w:rsidR="00411215" w:rsidRPr="007524A7" w:rsidRDefault="00411215" w:rsidP="00411215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FF0000"/>
          <w:sz w:val="20"/>
          <w:szCs w:val="20"/>
          <w:lang w:eastAsia="en-US"/>
        </w:rPr>
      </w:pPr>
    </w:p>
    <w:p w14:paraId="0F640BA0" w14:textId="77777777" w:rsidR="00411215" w:rsidRPr="007524A7" w:rsidRDefault="00411215" w:rsidP="00411215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FF0000"/>
          <w:sz w:val="20"/>
          <w:szCs w:val="20"/>
          <w:lang w:eastAsia="en-US"/>
        </w:rPr>
      </w:pPr>
    </w:p>
    <w:p w14:paraId="0C1EA8B5" w14:textId="77777777" w:rsidR="00411215" w:rsidRPr="007524A7" w:rsidRDefault="00411215" w:rsidP="00411215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FF0000"/>
          <w:sz w:val="20"/>
          <w:szCs w:val="20"/>
          <w:lang w:eastAsia="en-US"/>
        </w:rPr>
      </w:pPr>
    </w:p>
    <w:p w14:paraId="0F3AE858" w14:textId="77777777" w:rsidR="00411215" w:rsidRPr="007524A7" w:rsidRDefault="00411215" w:rsidP="00411215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FF0000"/>
          <w:sz w:val="20"/>
          <w:szCs w:val="20"/>
          <w:lang w:eastAsia="en-US"/>
        </w:rPr>
      </w:pPr>
    </w:p>
    <w:p w14:paraId="1C029E95" w14:textId="77777777" w:rsidR="00411215" w:rsidRPr="007524A7" w:rsidRDefault="00411215" w:rsidP="00411215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FF0000"/>
          <w:sz w:val="20"/>
          <w:szCs w:val="20"/>
          <w:lang w:eastAsia="en-US"/>
        </w:rPr>
        <w:sectPr w:rsidR="00411215" w:rsidRPr="007524A7" w:rsidSect="009C4CC9">
          <w:headerReference w:type="default" r:id="rId20"/>
          <w:headerReference w:type="first" r:id="rId21"/>
          <w:footerReference w:type="first" r:id="rId22"/>
          <w:pgSz w:w="11907" w:h="16840" w:code="9"/>
          <w:pgMar w:top="1134" w:right="567" w:bottom="1134" w:left="1134" w:header="709" w:footer="709" w:gutter="0"/>
          <w:cols w:space="708"/>
          <w:docGrid w:linePitch="360"/>
        </w:sectPr>
      </w:pPr>
    </w:p>
    <w:bookmarkEnd w:id="141"/>
    <w:p w14:paraId="5A9C44C1" w14:textId="77777777" w:rsidR="004B158A" w:rsidRPr="007524A7" w:rsidRDefault="004B158A" w:rsidP="004B1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en-US"/>
        </w:rPr>
      </w:pPr>
    </w:p>
    <w:p w14:paraId="6B957668" w14:textId="43FB31EE" w:rsidR="00730EFF" w:rsidRPr="007524A7" w:rsidRDefault="0D330040" w:rsidP="0D330040">
      <w:pPr>
        <w:pStyle w:val="Naslov2"/>
        <w:rPr>
          <w:rFonts w:ascii="Arial" w:eastAsia="Arial" w:hAnsi="Arial" w:cs="Arial"/>
          <w:b/>
        </w:rPr>
      </w:pPr>
      <w:bookmarkStart w:id="152" w:name="_Toc21643433"/>
      <w:bookmarkStart w:id="153" w:name="_Toc581397389"/>
      <w:bookmarkStart w:id="154" w:name="_Toc399321006"/>
      <w:bookmarkStart w:id="155" w:name="_Toc399321186"/>
      <w:bookmarkStart w:id="156" w:name="_Toc399321380"/>
      <w:bookmarkStart w:id="157" w:name="_Toc399322575"/>
      <w:bookmarkStart w:id="158" w:name="_Toc399322804"/>
      <w:bookmarkStart w:id="159" w:name="_Toc491069403"/>
      <w:r w:rsidRPr="0D330040">
        <w:rPr>
          <w:rFonts w:ascii="Arial" w:eastAsia="Arial" w:hAnsi="Arial" w:cs="Arial"/>
          <w:b/>
        </w:rPr>
        <w:t>3.4.  Podaci o broju učenika i razrednih odjela</w:t>
      </w:r>
      <w:bookmarkEnd w:id="152"/>
      <w:bookmarkEnd w:id="153"/>
    </w:p>
    <w:p w14:paraId="5FEC56AF" w14:textId="77777777" w:rsidR="00A405B9" w:rsidRPr="007524A7" w:rsidRDefault="0D330040" w:rsidP="0D330040">
      <w:pPr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Tablica 14.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podataka o broju učenika i razrednih odjela</w:t>
      </w:r>
    </w:p>
    <w:tbl>
      <w:tblPr>
        <w:tblW w:w="150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5"/>
        <w:gridCol w:w="1036"/>
        <w:gridCol w:w="852"/>
        <w:gridCol w:w="584"/>
        <w:gridCol w:w="1354"/>
        <w:gridCol w:w="340"/>
        <w:gridCol w:w="339"/>
        <w:gridCol w:w="675"/>
        <w:gridCol w:w="510"/>
        <w:gridCol w:w="510"/>
        <w:gridCol w:w="645"/>
        <w:gridCol w:w="779"/>
        <w:gridCol w:w="89"/>
        <w:gridCol w:w="714"/>
        <w:gridCol w:w="733"/>
        <w:gridCol w:w="107"/>
        <w:gridCol w:w="2937"/>
        <w:gridCol w:w="1610"/>
      </w:tblGrid>
      <w:tr w:rsidR="00C519FB" w:rsidRPr="007524A7" w14:paraId="42D85F7D" w14:textId="77777777" w:rsidTr="0D330040">
        <w:trPr>
          <w:trHeight w:val="555"/>
          <w:jc w:val="center"/>
        </w:trPr>
        <w:tc>
          <w:tcPr>
            <w:tcW w:w="1365" w:type="dxa"/>
            <w:vMerge w:val="restart"/>
            <w:shd w:val="clear" w:color="auto" w:fill="D9D9D9" w:themeFill="background1" w:themeFillShade="D9"/>
            <w:noWrap/>
            <w:vAlign w:val="center"/>
          </w:tcPr>
          <w:p w14:paraId="08C66ECA" w14:textId="77777777" w:rsidR="002545F7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Razred</w:t>
            </w:r>
          </w:p>
        </w:tc>
        <w:tc>
          <w:tcPr>
            <w:tcW w:w="732" w:type="dxa"/>
            <w:vMerge w:val="restart"/>
            <w:shd w:val="clear" w:color="auto" w:fill="D9D9D9" w:themeFill="background1" w:themeFillShade="D9"/>
            <w:noWrap/>
            <w:vAlign w:val="center"/>
          </w:tcPr>
          <w:p w14:paraId="3F94EE7C" w14:textId="77777777" w:rsidR="002545F7" w:rsidRPr="007524A7" w:rsidRDefault="0D330040" w:rsidP="0D330040">
            <w:pPr>
              <w:spacing w:after="0" w:line="240" w:lineRule="auto"/>
              <w:ind w:right="-132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učenika</w:t>
            </w:r>
          </w:p>
        </w:tc>
        <w:tc>
          <w:tcPr>
            <w:tcW w:w="610" w:type="dxa"/>
            <w:vMerge w:val="restart"/>
            <w:shd w:val="clear" w:color="auto" w:fill="D9D9D9" w:themeFill="background1" w:themeFillShade="D9"/>
            <w:noWrap/>
            <w:vAlign w:val="center"/>
          </w:tcPr>
          <w:p w14:paraId="4F8DE03D" w14:textId="77777777" w:rsidR="002545F7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odjela</w:t>
            </w:r>
          </w:p>
        </w:tc>
        <w:tc>
          <w:tcPr>
            <w:tcW w:w="528" w:type="dxa"/>
            <w:vMerge w:val="restart"/>
            <w:shd w:val="clear" w:color="auto" w:fill="D9D9D9" w:themeFill="background1" w:themeFillShade="D9"/>
            <w:noWrap/>
            <w:vAlign w:val="center"/>
          </w:tcPr>
          <w:p w14:paraId="10E07228" w14:textId="77777777" w:rsidR="002545F7" w:rsidRPr="007524A7" w:rsidRDefault="0D330040" w:rsidP="0D330040">
            <w:pPr>
              <w:spacing w:after="0" w:line="240" w:lineRule="auto"/>
              <w:ind w:right="-25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Ž</w:t>
            </w:r>
          </w:p>
        </w:tc>
        <w:tc>
          <w:tcPr>
            <w:tcW w:w="998" w:type="dxa"/>
            <w:vMerge w:val="restart"/>
            <w:shd w:val="clear" w:color="auto" w:fill="D9D9D9" w:themeFill="background1" w:themeFillShade="D9"/>
            <w:noWrap/>
            <w:vAlign w:val="center"/>
          </w:tcPr>
          <w:p w14:paraId="0D8834E3" w14:textId="21C8B279" w:rsidR="002545F7" w:rsidRPr="007524A7" w:rsidRDefault="0D330040" w:rsidP="0D330040">
            <w:pPr>
              <w:spacing w:after="0" w:line="240" w:lineRule="auto"/>
              <w:ind w:right="-11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ponavljača</w:t>
            </w:r>
          </w:p>
        </w:tc>
        <w:tc>
          <w:tcPr>
            <w:tcW w:w="1310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3D619F76" w14:textId="77777777" w:rsidR="00804985" w:rsidRPr="007524A7" w:rsidRDefault="0D330040" w:rsidP="0D330040">
            <w:pPr>
              <w:spacing w:after="0" w:line="240" w:lineRule="auto"/>
              <w:ind w:right="-42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primjereni oblik školovanja</w:t>
            </w:r>
          </w:p>
          <w:p w14:paraId="652F5824" w14:textId="77777777" w:rsidR="002545F7" w:rsidRPr="007524A7" w:rsidRDefault="0D330040" w:rsidP="0D330040">
            <w:pPr>
              <w:spacing w:after="0" w:line="240" w:lineRule="auto"/>
              <w:ind w:right="-42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 xml:space="preserve">IP  </w:t>
            </w: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Pril</w:t>
            </w:r>
            <w:proofErr w:type="spellEnd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 xml:space="preserve">. P. </w:t>
            </w: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Pos</w:t>
            </w:r>
            <w:proofErr w:type="spellEnd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. P</w:t>
            </w:r>
          </w:p>
        </w:tc>
        <w:tc>
          <w:tcPr>
            <w:tcW w:w="830" w:type="dxa"/>
            <w:gridSpan w:val="2"/>
            <w:shd w:val="clear" w:color="auto" w:fill="D9D9D9" w:themeFill="background1" w:themeFillShade="D9"/>
            <w:noWrap/>
            <w:vAlign w:val="center"/>
          </w:tcPr>
          <w:p w14:paraId="64555AF5" w14:textId="77777777" w:rsidR="002545F7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Putnici</w:t>
            </w:r>
          </w:p>
        </w:tc>
        <w:tc>
          <w:tcPr>
            <w:tcW w:w="1167" w:type="dxa"/>
            <w:gridSpan w:val="3"/>
            <w:shd w:val="clear" w:color="auto" w:fill="D9D9D9" w:themeFill="background1" w:themeFillShade="D9"/>
            <w:vAlign w:val="center"/>
          </w:tcPr>
          <w:p w14:paraId="398F48D7" w14:textId="77777777" w:rsidR="002545F7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Boravak</w:t>
            </w:r>
          </w:p>
        </w:tc>
        <w:tc>
          <w:tcPr>
            <w:tcW w:w="1096" w:type="dxa"/>
            <w:gridSpan w:val="2"/>
            <w:shd w:val="clear" w:color="auto" w:fill="D9D9D9" w:themeFill="background1" w:themeFillShade="D9"/>
            <w:noWrap/>
            <w:vAlign w:val="center"/>
          </w:tcPr>
          <w:p w14:paraId="48EA1FCB" w14:textId="77777777" w:rsidR="002545F7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Prehrana</w:t>
            </w:r>
          </w:p>
        </w:tc>
        <w:tc>
          <w:tcPr>
            <w:tcW w:w="6391" w:type="dxa"/>
            <w:gridSpan w:val="3"/>
            <w:shd w:val="clear" w:color="auto" w:fill="D9D9D9" w:themeFill="background1" w:themeFillShade="D9"/>
            <w:vAlign w:val="center"/>
          </w:tcPr>
          <w:p w14:paraId="75FF8115" w14:textId="77777777" w:rsidR="0D330040" w:rsidRDefault="0D330040"/>
        </w:tc>
      </w:tr>
      <w:tr w:rsidR="00350FAE" w:rsidRPr="007524A7" w14:paraId="14D06744" w14:textId="77777777" w:rsidTr="0D330040">
        <w:trPr>
          <w:trHeight w:val="678"/>
          <w:jc w:val="center"/>
        </w:trPr>
        <w:tc>
          <w:tcPr>
            <w:tcW w:w="1365" w:type="dxa"/>
            <w:vMerge/>
            <w:noWrap/>
            <w:vAlign w:val="center"/>
          </w:tcPr>
          <w:p w14:paraId="01D41BB3" w14:textId="77777777" w:rsidR="002545F7" w:rsidRPr="007524A7" w:rsidRDefault="002545F7" w:rsidP="00B14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732" w:type="dxa"/>
            <w:vMerge/>
            <w:noWrap/>
            <w:vAlign w:val="center"/>
          </w:tcPr>
          <w:p w14:paraId="41375AF9" w14:textId="77777777" w:rsidR="002545F7" w:rsidRPr="007524A7" w:rsidRDefault="002545F7" w:rsidP="00B14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610" w:type="dxa"/>
            <w:vMerge/>
            <w:noWrap/>
            <w:vAlign w:val="center"/>
          </w:tcPr>
          <w:p w14:paraId="03A9DE1A" w14:textId="77777777" w:rsidR="002545F7" w:rsidRPr="007524A7" w:rsidRDefault="002545F7" w:rsidP="00B14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528" w:type="dxa"/>
            <w:vMerge/>
            <w:noWrap/>
            <w:vAlign w:val="center"/>
          </w:tcPr>
          <w:p w14:paraId="26BA352F" w14:textId="77777777" w:rsidR="002545F7" w:rsidRPr="007524A7" w:rsidRDefault="002545F7" w:rsidP="00B14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998" w:type="dxa"/>
            <w:vMerge/>
            <w:noWrap/>
            <w:vAlign w:val="center"/>
          </w:tcPr>
          <w:p w14:paraId="50970638" w14:textId="77777777" w:rsidR="002545F7" w:rsidRPr="007524A7" w:rsidRDefault="002545F7" w:rsidP="00B14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1310" w:type="dxa"/>
            <w:gridSpan w:val="3"/>
            <w:vMerge/>
            <w:vAlign w:val="center"/>
          </w:tcPr>
          <w:p w14:paraId="4CD66A62" w14:textId="77777777" w:rsidR="002545F7" w:rsidRPr="007524A7" w:rsidRDefault="002545F7" w:rsidP="00B14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345" w:type="dxa"/>
            <w:shd w:val="clear" w:color="auto" w:fill="D9D9D9" w:themeFill="background1" w:themeFillShade="D9"/>
            <w:noWrap/>
            <w:vAlign w:val="center"/>
          </w:tcPr>
          <w:p w14:paraId="58BC1BD9" w14:textId="77777777" w:rsidR="002545F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 do</w:t>
            </w:r>
          </w:p>
          <w:p w14:paraId="43854366" w14:textId="77777777" w:rsidR="002545F7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 km</w:t>
            </w:r>
          </w:p>
        </w:tc>
        <w:tc>
          <w:tcPr>
            <w:tcW w:w="485" w:type="dxa"/>
            <w:shd w:val="clear" w:color="auto" w:fill="D9D9D9" w:themeFill="background1" w:themeFillShade="D9"/>
            <w:vAlign w:val="center"/>
          </w:tcPr>
          <w:p w14:paraId="6A778BA6" w14:textId="77777777" w:rsidR="002545F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 do</w:t>
            </w:r>
          </w:p>
          <w:p w14:paraId="07355938" w14:textId="77777777" w:rsidR="002545F7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20 km</w:t>
            </w:r>
          </w:p>
        </w:tc>
        <w:tc>
          <w:tcPr>
            <w:tcW w:w="464" w:type="dxa"/>
            <w:shd w:val="clear" w:color="auto" w:fill="D9D9D9" w:themeFill="background1" w:themeFillShade="D9"/>
            <w:vAlign w:val="center"/>
          </w:tcPr>
          <w:p w14:paraId="24AC5AC4" w14:textId="77777777" w:rsidR="002545F7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cije</w:t>
            </w:r>
            <w:proofErr w:type="spellEnd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.</w:t>
            </w:r>
          </w:p>
        </w:tc>
        <w:tc>
          <w:tcPr>
            <w:tcW w:w="568" w:type="dxa"/>
            <w:shd w:val="clear" w:color="auto" w:fill="D9D9D9" w:themeFill="background1" w:themeFillShade="D9"/>
            <w:vAlign w:val="center"/>
          </w:tcPr>
          <w:p w14:paraId="0322C522" w14:textId="77777777" w:rsidR="002545F7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Prod</w:t>
            </w:r>
            <w:proofErr w:type="spellEnd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.</w:t>
            </w:r>
          </w:p>
        </w:tc>
        <w:tc>
          <w:tcPr>
            <w:tcW w:w="662" w:type="dxa"/>
            <w:gridSpan w:val="2"/>
            <w:shd w:val="clear" w:color="auto" w:fill="D9D9D9" w:themeFill="background1" w:themeFillShade="D9"/>
            <w:noWrap/>
            <w:vAlign w:val="center"/>
          </w:tcPr>
          <w:p w14:paraId="67F1581B" w14:textId="77777777" w:rsidR="002545F7" w:rsidRPr="007524A7" w:rsidRDefault="0D330040" w:rsidP="0D330040">
            <w:pPr>
              <w:spacing w:after="0" w:line="240" w:lineRule="auto"/>
              <w:ind w:right="-108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Užina</w:t>
            </w:r>
          </w:p>
        </w:tc>
        <w:tc>
          <w:tcPr>
            <w:tcW w:w="741" w:type="dxa"/>
            <w:gridSpan w:val="2"/>
            <w:shd w:val="clear" w:color="auto" w:fill="D9D9D9" w:themeFill="background1" w:themeFillShade="D9"/>
            <w:noWrap/>
            <w:vAlign w:val="center"/>
          </w:tcPr>
          <w:p w14:paraId="30CDEAD7" w14:textId="77777777" w:rsidR="002545F7" w:rsidRPr="007524A7" w:rsidRDefault="0D330040" w:rsidP="0D330040">
            <w:pPr>
              <w:spacing w:after="0" w:line="240" w:lineRule="auto"/>
              <w:ind w:right="-29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Objed</w:t>
            </w:r>
          </w:p>
        </w:tc>
        <w:tc>
          <w:tcPr>
            <w:tcW w:w="2937" w:type="dxa"/>
            <w:noWrap/>
            <w:vAlign w:val="center"/>
          </w:tcPr>
          <w:p w14:paraId="66B6FB37" w14:textId="2E35A2F1" w:rsidR="002545F7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Ime i prezime razrednika</w:t>
            </w:r>
          </w:p>
        </w:tc>
        <w:tc>
          <w:tcPr>
            <w:tcW w:w="2937" w:type="dxa"/>
            <w:vAlign w:val="center"/>
          </w:tcPr>
          <w:p w14:paraId="629122D4" w14:textId="6E3B6D32" w:rsidR="0D330040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55140D05" w14:textId="535B0C74" w:rsidR="0D330040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Ime i prezime zamjenika razrednika</w:t>
            </w:r>
          </w:p>
        </w:tc>
      </w:tr>
      <w:tr w:rsidR="7155A564" w14:paraId="3D3DE238" w14:textId="77777777" w:rsidTr="0D330040">
        <w:trPr>
          <w:trHeight w:val="561"/>
          <w:jc w:val="center"/>
        </w:trPr>
        <w:tc>
          <w:tcPr>
            <w:tcW w:w="1365" w:type="dxa"/>
            <w:shd w:val="clear" w:color="auto" w:fill="auto"/>
            <w:noWrap/>
            <w:vAlign w:val="center"/>
          </w:tcPr>
          <w:p w14:paraId="64D67854" w14:textId="0366429B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1.a</w:t>
            </w:r>
          </w:p>
        </w:tc>
        <w:tc>
          <w:tcPr>
            <w:tcW w:w="732" w:type="dxa"/>
            <w:shd w:val="clear" w:color="auto" w:fill="auto"/>
            <w:noWrap/>
            <w:vAlign w:val="center"/>
          </w:tcPr>
          <w:p w14:paraId="09630772" w14:textId="5C7F12D7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24C4B05B" w14:textId="5748DAAB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14:paraId="07A7235E" w14:textId="5517B1BB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9</w:t>
            </w:r>
          </w:p>
        </w:tc>
        <w:tc>
          <w:tcPr>
            <w:tcW w:w="998" w:type="dxa"/>
            <w:shd w:val="clear" w:color="auto" w:fill="auto"/>
            <w:noWrap/>
            <w:vAlign w:val="center"/>
          </w:tcPr>
          <w:p w14:paraId="46CCD0A8" w14:textId="3DBD551A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14:paraId="0F0057B3" w14:textId="5FAB00E8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293" w:type="dxa"/>
            <w:vAlign w:val="center"/>
          </w:tcPr>
          <w:p w14:paraId="3727014B" w14:textId="26768757" w:rsidR="7155A564" w:rsidRDefault="0D330040" w:rsidP="0D330040">
            <w:pPr>
              <w:spacing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33E1B490" w14:textId="0A9F284C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5" w:type="dxa"/>
            <w:shd w:val="clear" w:color="auto" w:fill="auto"/>
            <w:noWrap/>
            <w:vAlign w:val="center"/>
          </w:tcPr>
          <w:p w14:paraId="2821B636" w14:textId="0F079E44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85" w:type="dxa"/>
            <w:shd w:val="clear" w:color="auto" w:fill="auto"/>
            <w:vAlign w:val="center"/>
          </w:tcPr>
          <w:p w14:paraId="36A517EB" w14:textId="72809D8A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64" w:type="dxa"/>
            <w:vAlign w:val="center"/>
          </w:tcPr>
          <w:p w14:paraId="2B9CBCAE" w14:textId="061257A9" w:rsidR="7155A564" w:rsidRDefault="7155A564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68" w:type="dxa"/>
            <w:vAlign w:val="center"/>
          </w:tcPr>
          <w:p w14:paraId="0ECE7E9C" w14:textId="668ED235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</w:t>
            </w:r>
          </w:p>
        </w:tc>
        <w:tc>
          <w:tcPr>
            <w:tcW w:w="662" w:type="dxa"/>
            <w:gridSpan w:val="2"/>
            <w:shd w:val="clear" w:color="auto" w:fill="auto"/>
            <w:noWrap/>
            <w:vAlign w:val="center"/>
          </w:tcPr>
          <w:p w14:paraId="21BE34FC" w14:textId="171E5B08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13</w:t>
            </w:r>
          </w:p>
        </w:tc>
        <w:tc>
          <w:tcPr>
            <w:tcW w:w="741" w:type="dxa"/>
            <w:gridSpan w:val="2"/>
            <w:shd w:val="clear" w:color="auto" w:fill="auto"/>
            <w:noWrap/>
            <w:vAlign w:val="center"/>
          </w:tcPr>
          <w:p w14:paraId="51599033" w14:textId="798571A8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</w:t>
            </w:r>
          </w:p>
        </w:tc>
        <w:tc>
          <w:tcPr>
            <w:tcW w:w="2937" w:type="dxa"/>
            <w:shd w:val="clear" w:color="auto" w:fill="auto"/>
            <w:noWrap/>
            <w:vAlign w:val="center"/>
          </w:tcPr>
          <w:p w14:paraId="7496695C" w14:textId="610202EA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Martina Augustinović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07846C82" w14:textId="421066AC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Nevija Golja</w:t>
            </w:r>
          </w:p>
        </w:tc>
      </w:tr>
      <w:tr w:rsidR="7155A564" w14:paraId="2D67C722" w14:textId="77777777" w:rsidTr="0D330040">
        <w:trPr>
          <w:trHeight w:val="561"/>
          <w:jc w:val="center"/>
        </w:trPr>
        <w:tc>
          <w:tcPr>
            <w:tcW w:w="1365" w:type="dxa"/>
            <w:shd w:val="clear" w:color="auto" w:fill="auto"/>
            <w:noWrap/>
            <w:vAlign w:val="center"/>
          </w:tcPr>
          <w:p w14:paraId="014ECC2F" w14:textId="6676242B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1.b</w:t>
            </w:r>
          </w:p>
        </w:tc>
        <w:tc>
          <w:tcPr>
            <w:tcW w:w="732" w:type="dxa"/>
            <w:shd w:val="clear" w:color="auto" w:fill="auto"/>
            <w:noWrap/>
            <w:vAlign w:val="center"/>
          </w:tcPr>
          <w:p w14:paraId="1A5EA098" w14:textId="08F0F9F5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13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3B1F4504" w14:textId="43C82202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14:paraId="2A1E43A0" w14:textId="303260AF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</w:t>
            </w:r>
          </w:p>
        </w:tc>
        <w:tc>
          <w:tcPr>
            <w:tcW w:w="998" w:type="dxa"/>
            <w:shd w:val="clear" w:color="auto" w:fill="auto"/>
            <w:noWrap/>
            <w:vAlign w:val="center"/>
          </w:tcPr>
          <w:p w14:paraId="624CD3B1" w14:textId="61A93E4B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14:paraId="64885A42" w14:textId="2E1587CE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293" w:type="dxa"/>
            <w:vAlign w:val="center"/>
          </w:tcPr>
          <w:p w14:paraId="720D55A5" w14:textId="6CBD0ACB" w:rsidR="7155A564" w:rsidRDefault="0D330040" w:rsidP="0D330040">
            <w:pPr>
              <w:spacing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251F80BD" w14:textId="393D23A1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5" w:type="dxa"/>
            <w:shd w:val="clear" w:color="auto" w:fill="auto"/>
            <w:noWrap/>
            <w:vAlign w:val="center"/>
          </w:tcPr>
          <w:p w14:paraId="036E8B7E" w14:textId="0E2DA84D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85" w:type="dxa"/>
            <w:shd w:val="clear" w:color="auto" w:fill="auto"/>
            <w:vAlign w:val="center"/>
          </w:tcPr>
          <w:p w14:paraId="3CA41D23" w14:textId="498D7D4E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</w:t>
            </w:r>
          </w:p>
        </w:tc>
        <w:tc>
          <w:tcPr>
            <w:tcW w:w="464" w:type="dxa"/>
            <w:vAlign w:val="center"/>
          </w:tcPr>
          <w:p w14:paraId="072AAC5E" w14:textId="35821FB4" w:rsidR="7155A564" w:rsidRDefault="7155A564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68" w:type="dxa"/>
            <w:vAlign w:val="center"/>
          </w:tcPr>
          <w:p w14:paraId="77C506AD" w14:textId="7BA6B26E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</w:t>
            </w:r>
          </w:p>
        </w:tc>
        <w:tc>
          <w:tcPr>
            <w:tcW w:w="662" w:type="dxa"/>
            <w:gridSpan w:val="2"/>
            <w:shd w:val="clear" w:color="auto" w:fill="auto"/>
            <w:noWrap/>
            <w:vAlign w:val="center"/>
          </w:tcPr>
          <w:p w14:paraId="4473EB83" w14:textId="7B00243D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13</w:t>
            </w:r>
          </w:p>
        </w:tc>
        <w:tc>
          <w:tcPr>
            <w:tcW w:w="741" w:type="dxa"/>
            <w:gridSpan w:val="2"/>
            <w:shd w:val="clear" w:color="auto" w:fill="auto"/>
            <w:noWrap/>
            <w:vAlign w:val="center"/>
          </w:tcPr>
          <w:p w14:paraId="46DF1A45" w14:textId="0A6A9681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</w:t>
            </w:r>
          </w:p>
        </w:tc>
        <w:tc>
          <w:tcPr>
            <w:tcW w:w="2937" w:type="dxa"/>
            <w:shd w:val="clear" w:color="auto" w:fill="auto"/>
            <w:noWrap/>
            <w:vAlign w:val="center"/>
          </w:tcPr>
          <w:p w14:paraId="27CB9900" w14:textId="67A64F69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Nevija Golja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08B035D6" w14:textId="299E98EF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Martina Augustinović</w:t>
            </w:r>
          </w:p>
        </w:tc>
      </w:tr>
      <w:tr w:rsidR="00C519FB" w:rsidRPr="007524A7" w14:paraId="04445E24" w14:textId="77777777" w:rsidTr="0D330040">
        <w:trPr>
          <w:trHeight w:val="561"/>
          <w:jc w:val="center"/>
        </w:trPr>
        <w:tc>
          <w:tcPr>
            <w:tcW w:w="1365" w:type="dxa"/>
            <w:shd w:val="clear" w:color="auto" w:fill="auto"/>
            <w:noWrap/>
            <w:vAlign w:val="center"/>
          </w:tcPr>
          <w:p w14:paraId="1A165FF7" w14:textId="68FA1291" w:rsidR="002545F7" w:rsidRPr="007524A7" w:rsidRDefault="0D330040" w:rsidP="0D330040">
            <w:pPr>
              <w:spacing w:after="0" w:line="240" w:lineRule="auto"/>
              <w:ind w:right="-66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2.a</w:t>
            </w:r>
          </w:p>
        </w:tc>
        <w:tc>
          <w:tcPr>
            <w:tcW w:w="732" w:type="dxa"/>
            <w:shd w:val="clear" w:color="auto" w:fill="auto"/>
            <w:noWrap/>
            <w:vAlign w:val="center"/>
          </w:tcPr>
          <w:p w14:paraId="676C4C69" w14:textId="382C97CF" w:rsidR="002545F7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16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40BC5580" w14:textId="77777777" w:rsidR="002545F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14:paraId="1428E4EC" w14:textId="0B7639C6" w:rsidR="002545F7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</w:t>
            </w:r>
          </w:p>
        </w:tc>
        <w:tc>
          <w:tcPr>
            <w:tcW w:w="998" w:type="dxa"/>
            <w:shd w:val="clear" w:color="auto" w:fill="auto"/>
            <w:noWrap/>
            <w:vAlign w:val="center"/>
          </w:tcPr>
          <w:p w14:paraId="7FE2E7E7" w14:textId="77777777" w:rsidR="002545F7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14:paraId="3EE795A2" w14:textId="77777777" w:rsidR="002545F7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293" w:type="dxa"/>
            <w:vAlign w:val="center"/>
          </w:tcPr>
          <w:p w14:paraId="02F0ECB3" w14:textId="77777777" w:rsidR="00520A82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6FB546D9" w14:textId="56C3DA88" w:rsidR="002545F7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5" w:type="dxa"/>
            <w:shd w:val="clear" w:color="auto" w:fill="auto"/>
            <w:noWrap/>
            <w:vAlign w:val="center"/>
          </w:tcPr>
          <w:p w14:paraId="186BD90A" w14:textId="36A00B9B" w:rsidR="002545F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</w:t>
            </w:r>
          </w:p>
        </w:tc>
        <w:tc>
          <w:tcPr>
            <w:tcW w:w="485" w:type="dxa"/>
            <w:shd w:val="clear" w:color="auto" w:fill="auto"/>
            <w:vAlign w:val="center"/>
          </w:tcPr>
          <w:p w14:paraId="7C7215E4" w14:textId="1D0EC778" w:rsidR="002545F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</w:t>
            </w:r>
          </w:p>
        </w:tc>
        <w:tc>
          <w:tcPr>
            <w:tcW w:w="464" w:type="dxa"/>
            <w:vAlign w:val="center"/>
          </w:tcPr>
          <w:p w14:paraId="3FBED40C" w14:textId="77777777" w:rsidR="002545F7" w:rsidRPr="007524A7" w:rsidRDefault="002545F7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68" w:type="dxa"/>
            <w:vAlign w:val="center"/>
          </w:tcPr>
          <w:p w14:paraId="16D9B2E5" w14:textId="092AC961" w:rsidR="002545F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16</w:t>
            </w:r>
          </w:p>
        </w:tc>
        <w:tc>
          <w:tcPr>
            <w:tcW w:w="662" w:type="dxa"/>
            <w:gridSpan w:val="2"/>
            <w:shd w:val="clear" w:color="auto" w:fill="auto"/>
            <w:noWrap/>
            <w:vAlign w:val="center"/>
          </w:tcPr>
          <w:p w14:paraId="38B0A933" w14:textId="7769F294" w:rsidR="002545F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16</w:t>
            </w:r>
          </w:p>
        </w:tc>
        <w:tc>
          <w:tcPr>
            <w:tcW w:w="741" w:type="dxa"/>
            <w:gridSpan w:val="2"/>
            <w:shd w:val="clear" w:color="auto" w:fill="auto"/>
            <w:noWrap/>
            <w:vAlign w:val="center"/>
          </w:tcPr>
          <w:p w14:paraId="6C57D13B" w14:textId="280428A7" w:rsidR="002545F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16</w:t>
            </w:r>
          </w:p>
        </w:tc>
        <w:tc>
          <w:tcPr>
            <w:tcW w:w="2937" w:type="dxa"/>
            <w:shd w:val="clear" w:color="auto" w:fill="auto"/>
            <w:noWrap/>
            <w:vAlign w:val="center"/>
          </w:tcPr>
          <w:p w14:paraId="0002BE1F" w14:textId="5671FB94" w:rsidR="002545F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Doris Golja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2297E38D" w14:textId="55B3A8F5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Marijana Blašković</w:t>
            </w:r>
          </w:p>
        </w:tc>
      </w:tr>
      <w:tr w:rsidR="006B1BE3" w:rsidRPr="007524A7" w14:paraId="3131B21F" w14:textId="77777777" w:rsidTr="0D330040">
        <w:trPr>
          <w:trHeight w:val="561"/>
          <w:jc w:val="center"/>
        </w:trPr>
        <w:tc>
          <w:tcPr>
            <w:tcW w:w="1365" w:type="dxa"/>
            <w:shd w:val="clear" w:color="auto" w:fill="auto"/>
            <w:noWrap/>
            <w:vAlign w:val="center"/>
          </w:tcPr>
          <w:p w14:paraId="4DDC4B5E" w14:textId="3570A67E" w:rsidR="006B1BE3" w:rsidRPr="007524A7" w:rsidRDefault="0D330040" w:rsidP="0D330040">
            <w:pPr>
              <w:spacing w:after="0" w:line="240" w:lineRule="auto"/>
              <w:ind w:right="-66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2.b</w:t>
            </w:r>
          </w:p>
        </w:tc>
        <w:tc>
          <w:tcPr>
            <w:tcW w:w="732" w:type="dxa"/>
            <w:shd w:val="clear" w:color="auto" w:fill="auto"/>
            <w:noWrap/>
            <w:vAlign w:val="center"/>
          </w:tcPr>
          <w:p w14:paraId="174436FB" w14:textId="1F9783A0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15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2EFDEFC9" w14:textId="77777777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14:paraId="5EE4B920" w14:textId="51138B22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</w:t>
            </w:r>
          </w:p>
        </w:tc>
        <w:tc>
          <w:tcPr>
            <w:tcW w:w="998" w:type="dxa"/>
            <w:shd w:val="clear" w:color="auto" w:fill="auto"/>
            <w:noWrap/>
            <w:vAlign w:val="center"/>
          </w:tcPr>
          <w:p w14:paraId="079EE8EE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14:paraId="765A9FF0" w14:textId="4482E5F6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293" w:type="dxa"/>
            <w:vAlign w:val="center"/>
          </w:tcPr>
          <w:p w14:paraId="0DB6C435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3791EF35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5" w:type="dxa"/>
            <w:shd w:val="clear" w:color="auto" w:fill="auto"/>
            <w:noWrap/>
            <w:vAlign w:val="center"/>
          </w:tcPr>
          <w:p w14:paraId="7492A8CE" w14:textId="7DF5087C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85" w:type="dxa"/>
            <w:shd w:val="clear" w:color="auto" w:fill="auto"/>
            <w:vAlign w:val="center"/>
          </w:tcPr>
          <w:p w14:paraId="3962DDE6" w14:textId="6B184510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</w:t>
            </w:r>
          </w:p>
        </w:tc>
        <w:tc>
          <w:tcPr>
            <w:tcW w:w="464" w:type="dxa"/>
            <w:vAlign w:val="center"/>
          </w:tcPr>
          <w:p w14:paraId="20E78C29" w14:textId="77777777" w:rsidR="006B1BE3" w:rsidRPr="007524A7" w:rsidRDefault="006B1BE3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68" w:type="dxa"/>
            <w:vAlign w:val="center"/>
          </w:tcPr>
          <w:p w14:paraId="6DF8BEEF" w14:textId="77777777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16</w:t>
            </w:r>
          </w:p>
        </w:tc>
        <w:tc>
          <w:tcPr>
            <w:tcW w:w="662" w:type="dxa"/>
            <w:gridSpan w:val="2"/>
            <w:shd w:val="clear" w:color="auto" w:fill="auto"/>
            <w:noWrap/>
            <w:vAlign w:val="center"/>
          </w:tcPr>
          <w:p w14:paraId="7AC1BFF2" w14:textId="362A4628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15</w:t>
            </w:r>
          </w:p>
        </w:tc>
        <w:tc>
          <w:tcPr>
            <w:tcW w:w="741" w:type="dxa"/>
            <w:gridSpan w:val="2"/>
            <w:shd w:val="clear" w:color="auto" w:fill="auto"/>
            <w:noWrap/>
            <w:vAlign w:val="center"/>
          </w:tcPr>
          <w:p w14:paraId="75EDA11F" w14:textId="77777777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16</w:t>
            </w:r>
          </w:p>
        </w:tc>
        <w:tc>
          <w:tcPr>
            <w:tcW w:w="2937" w:type="dxa"/>
            <w:shd w:val="clear" w:color="auto" w:fill="auto"/>
            <w:noWrap/>
            <w:vAlign w:val="center"/>
          </w:tcPr>
          <w:p w14:paraId="384B05FE" w14:textId="6C8FFA2C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Marijana Blašković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0DE3B877" w14:textId="55F77FD8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Doris Golja</w:t>
            </w:r>
          </w:p>
        </w:tc>
      </w:tr>
      <w:tr w:rsidR="00BE17CC" w:rsidRPr="007524A7" w14:paraId="7C7C0458" w14:textId="77777777" w:rsidTr="0D330040">
        <w:trPr>
          <w:trHeight w:val="561"/>
          <w:jc w:val="center"/>
        </w:trPr>
        <w:tc>
          <w:tcPr>
            <w:tcW w:w="1365" w:type="dxa"/>
            <w:shd w:val="clear" w:color="auto" w:fill="auto"/>
            <w:noWrap/>
            <w:vAlign w:val="center"/>
          </w:tcPr>
          <w:p w14:paraId="5A8B28BA" w14:textId="4D249555" w:rsidR="00BE17CC" w:rsidRPr="007524A7" w:rsidRDefault="0D330040" w:rsidP="0D330040">
            <w:pPr>
              <w:spacing w:after="0" w:line="240" w:lineRule="auto"/>
              <w:ind w:right="-66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1./2. PŠR</w:t>
            </w:r>
          </w:p>
        </w:tc>
        <w:tc>
          <w:tcPr>
            <w:tcW w:w="732" w:type="dxa"/>
            <w:shd w:val="clear" w:color="auto" w:fill="auto"/>
            <w:noWrap/>
            <w:vAlign w:val="center"/>
          </w:tcPr>
          <w:p w14:paraId="27A63CC4" w14:textId="1C6566CE" w:rsidR="00BE17CC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17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2F75F2D6" w14:textId="77777777" w:rsidR="00BE17CC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14:paraId="5AF1C818" w14:textId="3333895C" w:rsidR="00BE17CC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9</w:t>
            </w:r>
          </w:p>
        </w:tc>
        <w:tc>
          <w:tcPr>
            <w:tcW w:w="998" w:type="dxa"/>
            <w:shd w:val="clear" w:color="auto" w:fill="auto"/>
            <w:noWrap/>
            <w:vAlign w:val="center"/>
          </w:tcPr>
          <w:p w14:paraId="08961E15" w14:textId="77777777" w:rsidR="00BE17CC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14:paraId="020CCB8C" w14:textId="77777777" w:rsidR="00BE17CC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293" w:type="dxa"/>
            <w:vAlign w:val="center"/>
          </w:tcPr>
          <w:p w14:paraId="3FE96B03" w14:textId="77777777" w:rsidR="00BE17CC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78BB31EC" w14:textId="77777777" w:rsidR="00BE17CC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5" w:type="dxa"/>
            <w:shd w:val="clear" w:color="auto" w:fill="auto"/>
            <w:noWrap/>
            <w:vAlign w:val="center"/>
          </w:tcPr>
          <w:p w14:paraId="407727CA" w14:textId="77777777" w:rsidR="00BE17CC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485" w:type="dxa"/>
            <w:shd w:val="clear" w:color="auto" w:fill="auto"/>
            <w:vAlign w:val="center"/>
          </w:tcPr>
          <w:p w14:paraId="363E505E" w14:textId="77777777" w:rsidR="00BE17CC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464" w:type="dxa"/>
            <w:vAlign w:val="center"/>
          </w:tcPr>
          <w:p w14:paraId="0F9DF3C7" w14:textId="77777777" w:rsidR="00BE17CC" w:rsidRPr="007524A7" w:rsidRDefault="00BE17CC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68" w:type="dxa"/>
            <w:vAlign w:val="center"/>
          </w:tcPr>
          <w:p w14:paraId="399DD3AA" w14:textId="71B7A6EB" w:rsidR="00BE17CC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</w:t>
            </w:r>
          </w:p>
        </w:tc>
        <w:tc>
          <w:tcPr>
            <w:tcW w:w="662" w:type="dxa"/>
            <w:gridSpan w:val="2"/>
            <w:shd w:val="clear" w:color="auto" w:fill="auto"/>
            <w:noWrap/>
            <w:vAlign w:val="center"/>
          </w:tcPr>
          <w:p w14:paraId="76CDE756" w14:textId="51325366" w:rsidR="00BE17CC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</w:t>
            </w:r>
          </w:p>
        </w:tc>
        <w:tc>
          <w:tcPr>
            <w:tcW w:w="741" w:type="dxa"/>
            <w:gridSpan w:val="2"/>
            <w:shd w:val="clear" w:color="auto" w:fill="auto"/>
            <w:noWrap/>
            <w:vAlign w:val="center"/>
          </w:tcPr>
          <w:p w14:paraId="5430D27D" w14:textId="68114162" w:rsidR="00BE17CC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</w:t>
            </w:r>
          </w:p>
        </w:tc>
        <w:tc>
          <w:tcPr>
            <w:tcW w:w="2937" w:type="dxa"/>
            <w:shd w:val="clear" w:color="auto" w:fill="auto"/>
            <w:noWrap/>
            <w:vAlign w:val="center"/>
          </w:tcPr>
          <w:p w14:paraId="7007F62D" w14:textId="6D0FCF23" w:rsidR="00BE17CC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Dilana D. Mohorović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6897D22D" w14:textId="48D7FD7E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 xml:space="preserve">Marta </w:t>
            </w: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Verbanac</w:t>
            </w:r>
            <w:proofErr w:type="spellEnd"/>
          </w:p>
        </w:tc>
      </w:tr>
      <w:tr w:rsidR="006B1BE3" w:rsidRPr="007524A7" w14:paraId="157BB7CA" w14:textId="77777777" w:rsidTr="0D330040">
        <w:trPr>
          <w:trHeight w:val="561"/>
          <w:jc w:val="center"/>
        </w:trPr>
        <w:tc>
          <w:tcPr>
            <w:tcW w:w="1365" w:type="dxa"/>
            <w:shd w:val="clear" w:color="auto" w:fill="auto"/>
            <w:noWrap/>
            <w:vAlign w:val="center"/>
          </w:tcPr>
          <w:p w14:paraId="3CBFA8AB" w14:textId="7DC3BBC4" w:rsidR="006B1BE3" w:rsidRPr="007524A7" w:rsidRDefault="0D330040" w:rsidP="0D330040">
            <w:pPr>
              <w:spacing w:after="0" w:line="240" w:lineRule="auto"/>
              <w:ind w:right="-66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3. a</w:t>
            </w:r>
          </w:p>
        </w:tc>
        <w:tc>
          <w:tcPr>
            <w:tcW w:w="732" w:type="dxa"/>
            <w:shd w:val="clear" w:color="auto" w:fill="auto"/>
            <w:noWrap/>
            <w:vAlign w:val="center"/>
          </w:tcPr>
          <w:p w14:paraId="1FB675F9" w14:textId="653CF951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17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35D8A0BB" w14:textId="77777777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14:paraId="529B0684" w14:textId="532EF86B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</w:t>
            </w:r>
          </w:p>
        </w:tc>
        <w:tc>
          <w:tcPr>
            <w:tcW w:w="998" w:type="dxa"/>
            <w:shd w:val="clear" w:color="auto" w:fill="auto"/>
            <w:noWrap/>
            <w:vAlign w:val="center"/>
          </w:tcPr>
          <w:p w14:paraId="2055D4F7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14:paraId="17D7C77F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293" w:type="dxa"/>
            <w:vAlign w:val="center"/>
          </w:tcPr>
          <w:p w14:paraId="4C0D1CB7" w14:textId="77777777" w:rsidR="006B1BE3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2E13808F" w14:textId="266CE7B2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345" w:type="dxa"/>
            <w:shd w:val="clear" w:color="auto" w:fill="auto"/>
            <w:noWrap/>
            <w:vAlign w:val="center"/>
          </w:tcPr>
          <w:p w14:paraId="3D37ACE4" w14:textId="043EFB5D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  <w:tc>
          <w:tcPr>
            <w:tcW w:w="485" w:type="dxa"/>
            <w:shd w:val="clear" w:color="auto" w:fill="auto"/>
            <w:vAlign w:val="center"/>
          </w:tcPr>
          <w:p w14:paraId="1BF0707C" w14:textId="29F21431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</w:t>
            </w:r>
          </w:p>
        </w:tc>
        <w:tc>
          <w:tcPr>
            <w:tcW w:w="464" w:type="dxa"/>
            <w:vAlign w:val="center"/>
          </w:tcPr>
          <w:p w14:paraId="72180DB9" w14:textId="77777777" w:rsidR="006B1BE3" w:rsidRPr="007524A7" w:rsidRDefault="006B1BE3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568" w:type="dxa"/>
            <w:vAlign w:val="center"/>
          </w:tcPr>
          <w:p w14:paraId="1FD379C1" w14:textId="585D1A84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</w:t>
            </w:r>
          </w:p>
        </w:tc>
        <w:tc>
          <w:tcPr>
            <w:tcW w:w="662" w:type="dxa"/>
            <w:gridSpan w:val="2"/>
            <w:shd w:val="clear" w:color="auto" w:fill="auto"/>
            <w:noWrap/>
            <w:vAlign w:val="center"/>
          </w:tcPr>
          <w:p w14:paraId="0EF2AB38" w14:textId="77777777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17</w:t>
            </w:r>
          </w:p>
        </w:tc>
        <w:tc>
          <w:tcPr>
            <w:tcW w:w="741" w:type="dxa"/>
            <w:gridSpan w:val="2"/>
            <w:shd w:val="clear" w:color="auto" w:fill="auto"/>
            <w:noWrap/>
            <w:vAlign w:val="center"/>
          </w:tcPr>
          <w:p w14:paraId="0E9F4F79" w14:textId="01671064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</w:t>
            </w:r>
          </w:p>
        </w:tc>
        <w:tc>
          <w:tcPr>
            <w:tcW w:w="2937" w:type="dxa"/>
            <w:shd w:val="clear" w:color="auto" w:fill="auto"/>
            <w:noWrap/>
            <w:vAlign w:val="center"/>
          </w:tcPr>
          <w:p w14:paraId="10B89D6A" w14:textId="0AA665E2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Sanja Škopac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4F07B84B" w14:textId="424C0325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Marina Ružić</w:t>
            </w:r>
          </w:p>
        </w:tc>
      </w:tr>
      <w:tr w:rsidR="006B1BE3" w:rsidRPr="007524A7" w14:paraId="17491809" w14:textId="77777777" w:rsidTr="0D330040">
        <w:trPr>
          <w:trHeight w:val="256"/>
          <w:jc w:val="center"/>
        </w:trPr>
        <w:tc>
          <w:tcPr>
            <w:tcW w:w="1365" w:type="dxa"/>
            <w:shd w:val="clear" w:color="auto" w:fill="auto"/>
            <w:noWrap/>
            <w:vAlign w:val="center"/>
          </w:tcPr>
          <w:p w14:paraId="46467069" w14:textId="1313BF66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3. b</w:t>
            </w:r>
          </w:p>
        </w:tc>
        <w:tc>
          <w:tcPr>
            <w:tcW w:w="732" w:type="dxa"/>
            <w:shd w:val="clear" w:color="auto" w:fill="auto"/>
            <w:noWrap/>
            <w:vAlign w:val="center"/>
          </w:tcPr>
          <w:p w14:paraId="1753568C" w14:textId="4616482A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18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732BE9A3" w14:textId="77777777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14:paraId="76AEF591" w14:textId="7B7FC5DF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</w:t>
            </w:r>
          </w:p>
        </w:tc>
        <w:tc>
          <w:tcPr>
            <w:tcW w:w="998" w:type="dxa"/>
            <w:shd w:val="clear" w:color="auto" w:fill="auto"/>
            <w:noWrap/>
            <w:vAlign w:val="center"/>
          </w:tcPr>
          <w:p w14:paraId="310FB67C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14:paraId="42D881CC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293" w:type="dxa"/>
            <w:vAlign w:val="center"/>
          </w:tcPr>
          <w:p w14:paraId="06F84548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7D868A48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5" w:type="dxa"/>
            <w:shd w:val="clear" w:color="auto" w:fill="auto"/>
            <w:noWrap/>
            <w:vAlign w:val="center"/>
          </w:tcPr>
          <w:p w14:paraId="2D73F607" w14:textId="2F0FDC78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85" w:type="dxa"/>
            <w:shd w:val="clear" w:color="auto" w:fill="auto"/>
            <w:vAlign w:val="center"/>
          </w:tcPr>
          <w:p w14:paraId="54B22669" w14:textId="530E50AE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64" w:type="dxa"/>
            <w:vAlign w:val="center"/>
          </w:tcPr>
          <w:p w14:paraId="51786901" w14:textId="77777777" w:rsidR="006B1BE3" w:rsidRPr="007524A7" w:rsidRDefault="006B1BE3" w:rsidP="0D330040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68" w:type="dxa"/>
            <w:vAlign w:val="center"/>
          </w:tcPr>
          <w:p w14:paraId="1361238F" w14:textId="5333ED87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18</w:t>
            </w:r>
          </w:p>
        </w:tc>
        <w:tc>
          <w:tcPr>
            <w:tcW w:w="662" w:type="dxa"/>
            <w:gridSpan w:val="2"/>
            <w:shd w:val="clear" w:color="auto" w:fill="auto"/>
            <w:noWrap/>
            <w:vAlign w:val="center"/>
          </w:tcPr>
          <w:p w14:paraId="109DD069" w14:textId="302D8D16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18</w:t>
            </w:r>
          </w:p>
        </w:tc>
        <w:tc>
          <w:tcPr>
            <w:tcW w:w="741" w:type="dxa"/>
            <w:gridSpan w:val="2"/>
            <w:shd w:val="clear" w:color="auto" w:fill="auto"/>
            <w:noWrap/>
            <w:vAlign w:val="center"/>
          </w:tcPr>
          <w:p w14:paraId="11510D1C" w14:textId="3226458B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18</w:t>
            </w:r>
          </w:p>
        </w:tc>
        <w:tc>
          <w:tcPr>
            <w:tcW w:w="2937" w:type="dxa"/>
            <w:shd w:val="clear" w:color="auto" w:fill="auto"/>
            <w:noWrap/>
            <w:vAlign w:val="center"/>
          </w:tcPr>
          <w:p w14:paraId="6D70B127" w14:textId="5BD3E5F2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Marina Ružić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0BD909A6" w14:textId="6F08FFB7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Sanja Škopac</w:t>
            </w:r>
          </w:p>
        </w:tc>
      </w:tr>
      <w:tr w:rsidR="006B1BE3" w:rsidRPr="007524A7" w14:paraId="72435B15" w14:textId="77777777" w:rsidTr="0D330040">
        <w:trPr>
          <w:trHeight w:val="256"/>
          <w:jc w:val="center"/>
        </w:trPr>
        <w:tc>
          <w:tcPr>
            <w:tcW w:w="1365" w:type="dxa"/>
            <w:shd w:val="clear" w:color="auto" w:fill="auto"/>
            <w:noWrap/>
            <w:vAlign w:val="center"/>
          </w:tcPr>
          <w:p w14:paraId="6A2BD647" w14:textId="29A54C54" w:rsidR="006B1BE3" w:rsidRPr="007524A7" w:rsidRDefault="0D330040" w:rsidP="0D330040">
            <w:pPr>
              <w:spacing w:after="0" w:line="240" w:lineRule="auto"/>
              <w:ind w:right="-66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lastRenderedPageBreak/>
              <w:t>4. a</w:t>
            </w:r>
          </w:p>
        </w:tc>
        <w:tc>
          <w:tcPr>
            <w:tcW w:w="732" w:type="dxa"/>
            <w:shd w:val="clear" w:color="auto" w:fill="auto"/>
            <w:noWrap/>
            <w:vAlign w:val="center"/>
          </w:tcPr>
          <w:p w14:paraId="2EC846CC" w14:textId="5243D21A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19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5450D441" w14:textId="77777777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14:paraId="3BEB9AC7" w14:textId="1B2B3524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13</w:t>
            </w:r>
          </w:p>
        </w:tc>
        <w:tc>
          <w:tcPr>
            <w:tcW w:w="998" w:type="dxa"/>
            <w:shd w:val="clear" w:color="auto" w:fill="auto"/>
            <w:noWrap/>
            <w:vAlign w:val="center"/>
          </w:tcPr>
          <w:p w14:paraId="589DA3FA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14:paraId="32A885F0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293" w:type="dxa"/>
            <w:vAlign w:val="center"/>
          </w:tcPr>
          <w:p w14:paraId="0627130B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24125215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5" w:type="dxa"/>
            <w:shd w:val="clear" w:color="auto" w:fill="auto"/>
            <w:noWrap/>
            <w:vAlign w:val="center"/>
          </w:tcPr>
          <w:p w14:paraId="6DE3B53C" w14:textId="3870F917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85" w:type="dxa"/>
            <w:shd w:val="clear" w:color="auto" w:fill="auto"/>
            <w:vAlign w:val="center"/>
          </w:tcPr>
          <w:p w14:paraId="53ACB52F" w14:textId="77777777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64" w:type="dxa"/>
            <w:vAlign w:val="center"/>
          </w:tcPr>
          <w:p w14:paraId="23AFA59E" w14:textId="77777777" w:rsidR="006B1BE3" w:rsidRPr="007524A7" w:rsidRDefault="006B1BE3" w:rsidP="0D330040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68" w:type="dxa"/>
            <w:vAlign w:val="center"/>
          </w:tcPr>
          <w:p w14:paraId="24715433" w14:textId="5BC3AA74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15</w:t>
            </w:r>
          </w:p>
        </w:tc>
        <w:tc>
          <w:tcPr>
            <w:tcW w:w="662" w:type="dxa"/>
            <w:gridSpan w:val="2"/>
            <w:shd w:val="clear" w:color="auto" w:fill="auto"/>
            <w:noWrap/>
            <w:vAlign w:val="center"/>
          </w:tcPr>
          <w:p w14:paraId="2AB7EC0A" w14:textId="77777777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</w:t>
            </w:r>
          </w:p>
        </w:tc>
        <w:tc>
          <w:tcPr>
            <w:tcW w:w="741" w:type="dxa"/>
            <w:gridSpan w:val="2"/>
            <w:shd w:val="clear" w:color="auto" w:fill="auto"/>
            <w:noWrap/>
            <w:vAlign w:val="center"/>
          </w:tcPr>
          <w:p w14:paraId="6CE7085B" w14:textId="10584CBD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15</w:t>
            </w:r>
          </w:p>
        </w:tc>
        <w:tc>
          <w:tcPr>
            <w:tcW w:w="2937" w:type="dxa"/>
            <w:shd w:val="clear" w:color="auto" w:fill="auto"/>
            <w:noWrap/>
            <w:vAlign w:val="center"/>
          </w:tcPr>
          <w:p w14:paraId="76388B42" w14:textId="0C5281FF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Nagua Giurici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0D5631D2" w14:textId="160E9947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Lorena Dobrić</w:t>
            </w:r>
          </w:p>
        </w:tc>
      </w:tr>
      <w:tr w:rsidR="006B1BE3" w:rsidRPr="007524A7" w14:paraId="504D8BE2" w14:textId="77777777" w:rsidTr="0D330040">
        <w:trPr>
          <w:trHeight w:val="423"/>
          <w:jc w:val="center"/>
        </w:trPr>
        <w:tc>
          <w:tcPr>
            <w:tcW w:w="1365" w:type="dxa"/>
            <w:shd w:val="clear" w:color="auto" w:fill="auto"/>
            <w:noWrap/>
            <w:vAlign w:val="center"/>
          </w:tcPr>
          <w:p w14:paraId="1D0A3B6D" w14:textId="3C3473AB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4. b</w:t>
            </w:r>
          </w:p>
        </w:tc>
        <w:tc>
          <w:tcPr>
            <w:tcW w:w="732" w:type="dxa"/>
            <w:shd w:val="clear" w:color="auto" w:fill="auto"/>
            <w:noWrap/>
            <w:vAlign w:val="center"/>
          </w:tcPr>
          <w:p w14:paraId="2C9695BF" w14:textId="31316C3E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18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27FB8F5D" w14:textId="77777777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14:paraId="78B7A77E" w14:textId="5CC00C56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9</w:t>
            </w:r>
          </w:p>
        </w:tc>
        <w:tc>
          <w:tcPr>
            <w:tcW w:w="998" w:type="dxa"/>
            <w:shd w:val="clear" w:color="auto" w:fill="auto"/>
            <w:noWrap/>
            <w:vAlign w:val="center"/>
          </w:tcPr>
          <w:p w14:paraId="38A17C44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14:paraId="26292155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293" w:type="dxa"/>
            <w:vAlign w:val="center"/>
          </w:tcPr>
          <w:p w14:paraId="12F0918C" w14:textId="3D6CE193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320C6F44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5" w:type="dxa"/>
            <w:shd w:val="clear" w:color="auto" w:fill="auto"/>
            <w:noWrap/>
            <w:vAlign w:val="center"/>
          </w:tcPr>
          <w:p w14:paraId="22156184" w14:textId="5B8584B0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  <w:tc>
          <w:tcPr>
            <w:tcW w:w="485" w:type="dxa"/>
            <w:shd w:val="clear" w:color="auto" w:fill="auto"/>
            <w:vAlign w:val="center"/>
          </w:tcPr>
          <w:p w14:paraId="294AC851" w14:textId="366DCE5A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</w:t>
            </w:r>
          </w:p>
        </w:tc>
        <w:tc>
          <w:tcPr>
            <w:tcW w:w="464" w:type="dxa"/>
            <w:vAlign w:val="center"/>
          </w:tcPr>
          <w:p w14:paraId="34F38A37" w14:textId="77777777" w:rsidR="006B1BE3" w:rsidRPr="007524A7" w:rsidRDefault="006B1BE3" w:rsidP="0D330040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68" w:type="dxa"/>
            <w:vAlign w:val="center"/>
          </w:tcPr>
          <w:p w14:paraId="7E0A420F" w14:textId="4B489E61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15</w:t>
            </w:r>
          </w:p>
        </w:tc>
        <w:tc>
          <w:tcPr>
            <w:tcW w:w="662" w:type="dxa"/>
            <w:gridSpan w:val="2"/>
            <w:shd w:val="clear" w:color="auto" w:fill="auto"/>
            <w:noWrap/>
            <w:vAlign w:val="center"/>
          </w:tcPr>
          <w:p w14:paraId="6A9530BC" w14:textId="7A684573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12</w:t>
            </w:r>
          </w:p>
        </w:tc>
        <w:tc>
          <w:tcPr>
            <w:tcW w:w="741" w:type="dxa"/>
            <w:gridSpan w:val="2"/>
            <w:shd w:val="clear" w:color="auto" w:fill="auto"/>
            <w:noWrap/>
            <w:vAlign w:val="center"/>
          </w:tcPr>
          <w:p w14:paraId="787B7CBA" w14:textId="4AEDC323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15</w:t>
            </w:r>
          </w:p>
        </w:tc>
        <w:tc>
          <w:tcPr>
            <w:tcW w:w="2937" w:type="dxa"/>
            <w:shd w:val="clear" w:color="auto" w:fill="auto"/>
            <w:noWrap/>
            <w:vAlign w:val="center"/>
          </w:tcPr>
          <w:p w14:paraId="346CE302" w14:textId="3641A606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Lorena Dobrić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20A791AA" w14:textId="0CD689D6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Nagua Giurici</w:t>
            </w:r>
          </w:p>
        </w:tc>
      </w:tr>
      <w:tr w:rsidR="006B1BE3" w:rsidRPr="007524A7" w14:paraId="605B7CBA" w14:textId="77777777" w:rsidTr="0D330040">
        <w:trPr>
          <w:trHeight w:val="256"/>
          <w:jc w:val="center"/>
        </w:trPr>
        <w:tc>
          <w:tcPr>
            <w:tcW w:w="1365" w:type="dxa"/>
            <w:shd w:val="clear" w:color="auto" w:fill="auto"/>
            <w:noWrap/>
            <w:vAlign w:val="center"/>
          </w:tcPr>
          <w:p w14:paraId="49FC33DE" w14:textId="174C67D5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3./4. PŠR</w:t>
            </w:r>
          </w:p>
        </w:tc>
        <w:tc>
          <w:tcPr>
            <w:tcW w:w="732" w:type="dxa"/>
            <w:shd w:val="clear" w:color="auto" w:fill="auto"/>
            <w:noWrap/>
            <w:vAlign w:val="center"/>
          </w:tcPr>
          <w:p w14:paraId="6B5EB286" w14:textId="64A61551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15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2AF3A795" w14:textId="77777777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14:paraId="6070BDFE" w14:textId="34FA8320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</w:t>
            </w:r>
          </w:p>
        </w:tc>
        <w:tc>
          <w:tcPr>
            <w:tcW w:w="998" w:type="dxa"/>
            <w:shd w:val="clear" w:color="auto" w:fill="auto"/>
            <w:noWrap/>
            <w:vAlign w:val="center"/>
          </w:tcPr>
          <w:p w14:paraId="6035A252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14:paraId="04A116F5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293" w:type="dxa"/>
            <w:vAlign w:val="center"/>
          </w:tcPr>
          <w:p w14:paraId="32FA6F73" w14:textId="2114B2F0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4C925C54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5" w:type="dxa"/>
            <w:shd w:val="clear" w:color="auto" w:fill="auto"/>
            <w:noWrap/>
            <w:vAlign w:val="center"/>
          </w:tcPr>
          <w:p w14:paraId="25ECDC48" w14:textId="77777777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485" w:type="dxa"/>
            <w:shd w:val="clear" w:color="auto" w:fill="auto"/>
            <w:vAlign w:val="center"/>
          </w:tcPr>
          <w:p w14:paraId="0ACB80DD" w14:textId="77777777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464" w:type="dxa"/>
            <w:vAlign w:val="center"/>
          </w:tcPr>
          <w:p w14:paraId="3C1B556F" w14:textId="77777777" w:rsidR="006B1BE3" w:rsidRPr="007524A7" w:rsidRDefault="006B1BE3" w:rsidP="0D330040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68" w:type="dxa"/>
            <w:vAlign w:val="center"/>
          </w:tcPr>
          <w:p w14:paraId="7FA9512C" w14:textId="035A66D1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12</w:t>
            </w:r>
          </w:p>
        </w:tc>
        <w:tc>
          <w:tcPr>
            <w:tcW w:w="662" w:type="dxa"/>
            <w:gridSpan w:val="2"/>
            <w:shd w:val="clear" w:color="auto" w:fill="auto"/>
            <w:noWrap/>
            <w:vAlign w:val="center"/>
          </w:tcPr>
          <w:p w14:paraId="1D9BFAA0" w14:textId="5576854F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</w:t>
            </w:r>
          </w:p>
        </w:tc>
        <w:tc>
          <w:tcPr>
            <w:tcW w:w="741" w:type="dxa"/>
            <w:gridSpan w:val="2"/>
            <w:shd w:val="clear" w:color="auto" w:fill="auto"/>
            <w:noWrap/>
            <w:vAlign w:val="center"/>
          </w:tcPr>
          <w:p w14:paraId="03EA8680" w14:textId="091365F8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12</w:t>
            </w:r>
          </w:p>
        </w:tc>
        <w:tc>
          <w:tcPr>
            <w:tcW w:w="2937" w:type="dxa"/>
            <w:shd w:val="clear" w:color="auto" w:fill="auto"/>
            <w:noWrap/>
            <w:vAlign w:val="center"/>
          </w:tcPr>
          <w:p w14:paraId="57367CB8" w14:textId="383F90ED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 xml:space="preserve">Marta </w:t>
            </w: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Verbanac</w:t>
            </w:r>
            <w:proofErr w:type="spellEnd"/>
          </w:p>
        </w:tc>
        <w:tc>
          <w:tcPr>
            <w:tcW w:w="2937" w:type="dxa"/>
            <w:shd w:val="clear" w:color="auto" w:fill="auto"/>
            <w:vAlign w:val="center"/>
          </w:tcPr>
          <w:p w14:paraId="08BE85DD" w14:textId="1FFF8311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Dilana D. Mohorović</w:t>
            </w:r>
          </w:p>
        </w:tc>
      </w:tr>
      <w:tr w:rsidR="006B1BE3" w:rsidRPr="007524A7" w14:paraId="7A1F62C7" w14:textId="77777777" w:rsidTr="0D330040">
        <w:trPr>
          <w:trHeight w:val="233"/>
          <w:jc w:val="center"/>
        </w:trPr>
        <w:tc>
          <w:tcPr>
            <w:tcW w:w="1365" w:type="dxa"/>
            <w:shd w:val="clear" w:color="auto" w:fill="D9D9D9" w:themeFill="background1" w:themeFillShade="D9"/>
            <w:noWrap/>
            <w:vAlign w:val="center"/>
          </w:tcPr>
          <w:p w14:paraId="3DF3316C" w14:textId="3FD3C408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UKUPNO 1.–4.</w:t>
            </w:r>
          </w:p>
        </w:tc>
        <w:tc>
          <w:tcPr>
            <w:tcW w:w="732" w:type="dxa"/>
            <w:shd w:val="clear" w:color="auto" w:fill="D9D9D9" w:themeFill="background1" w:themeFillShade="D9"/>
            <w:noWrap/>
            <w:vAlign w:val="center"/>
          </w:tcPr>
          <w:p w14:paraId="35BBCF42" w14:textId="397578C8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162</w:t>
            </w:r>
          </w:p>
        </w:tc>
        <w:tc>
          <w:tcPr>
            <w:tcW w:w="610" w:type="dxa"/>
            <w:shd w:val="clear" w:color="auto" w:fill="D9D9D9" w:themeFill="background1" w:themeFillShade="D9"/>
            <w:noWrap/>
            <w:vAlign w:val="center"/>
          </w:tcPr>
          <w:p w14:paraId="010AEB5A" w14:textId="77777777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</w:t>
            </w:r>
          </w:p>
        </w:tc>
        <w:tc>
          <w:tcPr>
            <w:tcW w:w="528" w:type="dxa"/>
            <w:shd w:val="clear" w:color="auto" w:fill="D9D9D9" w:themeFill="background1" w:themeFillShade="D9"/>
            <w:noWrap/>
            <w:vAlign w:val="center"/>
          </w:tcPr>
          <w:p w14:paraId="1AF37D0A" w14:textId="34F06F68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80</w:t>
            </w:r>
          </w:p>
        </w:tc>
        <w:tc>
          <w:tcPr>
            <w:tcW w:w="998" w:type="dxa"/>
            <w:shd w:val="clear" w:color="auto" w:fill="D9D9D9" w:themeFill="background1" w:themeFillShade="D9"/>
            <w:noWrap/>
            <w:vAlign w:val="center"/>
          </w:tcPr>
          <w:p w14:paraId="0A10BBF5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0</w:t>
            </w:r>
          </w:p>
        </w:tc>
        <w:tc>
          <w:tcPr>
            <w:tcW w:w="340" w:type="dxa"/>
            <w:shd w:val="clear" w:color="auto" w:fill="D9D9D9" w:themeFill="background1" w:themeFillShade="D9"/>
            <w:noWrap/>
            <w:vAlign w:val="center"/>
          </w:tcPr>
          <w:p w14:paraId="3F076462" w14:textId="499DAE9E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</w:t>
            </w:r>
          </w:p>
        </w:tc>
        <w:tc>
          <w:tcPr>
            <w:tcW w:w="293" w:type="dxa"/>
            <w:shd w:val="clear" w:color="auto" w:fill="D9D9D9" w:themeFill="background1" w:themeFillShade="D9"/>
            <w:vAlign w:val="center"/>
          </w:tcPr>
          <w:p w14:paraId="19A2D28B" w14:textId="6CB9B28B" w:rsidR="006B1BE3" w:rsidRPr="007524A7" w:rsidRDefault="0D330040" w:rsidP="0D330040">
            <w:pPr>
              <w:spacing w:after="0" w:line="240" w:lineRule="auto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</w:t>
            </w:r>
          </w:p>
        </w:tc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1673CC81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</w:t>
            </w:r>
          </w:p>
        </w:tc>
        <w:tc>
          <w:tcPr>
            <w:tcW w:w="345" w:type="dxa"/>
            <w:shd w:val="clear" w:color="auto" w:fill="D9D9D9" w:themeFill="background1" w:themeFillShade="D9"/>
            <w:noWrap/>
            <w:vAlign w:val="center"/>
          </w:tcPr>
          <w:p w14:paraId="73793891" w14:textId="1D572DBB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16</w:t>
            </w:r>
          </w:p>
        </w:tc>
        <w:tc>
          <w:tcPr>
            <w:tcW w:w="485" w:type="dxa"/>
            <w:shd w:val="clear" w:color="auto" w:fill="D9D9D9" w:themeFill="background1" w:themeFillShade="D9"/>
            <w:vAlign w:val="center"/>
          </w:tcPr>
          <w:p w14:paraId="0C7C0C5D" w14:textId="60F1DFB5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29</w:t>
            </w:r>
          </w:p>
        </w:tc>
        <w:tc>
          <w:tcPr>
            <w:tcW w:w="464" w:type="dxa"/>
            <w:shd w:val="clear" w:color="auto" w:fill="D9D9D9" w:themeFill="background1" w:themeFillShade="D9"/>
            <w:vAlign w:val="center"/>
          </w:tcPr>
          <w:p w14:paraId="0DF2FEAA" w14:textId="77777777" w:rsidR="006B1BE3" w:rsidRPr="007524A7" w:rsidRDefault="006B1BE3" w:rsidP="0D330040">
            <w:pPr>
              <w:rPr>
                <w:rFonts w:ascii="Arial" w:eastAsia="Arial" w:hAnsi="Arial" w:cs="Arial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vAlign w:val="center"/>
          </w:tcPr>
          <w:p w14:paraId="3E20800C" w14:textId="386ABC0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132</w:t>
            </w:r>
          </w:p>
        </w:tc>
        <w:tc>
          <w:tcPr>
            <w:tcW w:w="662" w:type="dxa"/>
            <w:gridSpan w:val="2"/>
            <w:shd w:val="clear" w:color="auto" w:fill="D9D9D9" w:themeFill="background1" w:themeFillShade="D9"/>
            <w:noWrap/>
            <w:vAlign w:val="center"/>
          </w:tcPr>
          <w:p w14:paraId="7FDD205A" w14:textId="6C4B0659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136</w:t>
            </w:r>
          </w:p>
        </w:tc>
        <w:tc>
          <w:tcPr>
            <w:tcW w:w="741" w:type="dxa"/>
            <w:gridSpan w:val="2"/>
            <w:shd w:val="clear" w:color="auto" w:fill="D9D9D9" w:themeFill="background1" w:themeFillShade="D9"/>
            <w:noWrap/>
            <w:vAlign w:val="center"/>
          </w:tcPr>
          <w:p w14:paraId="612F0E49" w14:textId="0075DCCE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132</w:t>
            </w:r>
          </w:p>
        </w:tc>
        <w:tc>
          <w:tcPr>
            <w:tcW w:w="2937" w:type="dxa"/>
            <w:shd w:val="clear" w:color="auto" w:fill="D9D9D9" w:themeFill="background1" w:themeFillShade="D9"/>
            <w:noWrap/>
            <w:vAlign w:val="center"/>
          </w:tcPr>
          <w:p w14:paraId="6543EE71" w14:textId="77777777" w:rsidR="006B1BE3" w:rsidRPr="007524A7" w:rsidRDefault="006B1BE3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</w:tc>
        <w:tc>
          <w:tcPr>
            <w:tcW w:w="2937" w:type="dxa"/>
            <w:shd w:val="clear" w:color="auto" w:fill="D9D9D9" w:themeFill="background1" w:themeFillShade="D9"/>
            <w:vAlign w:val="center"/>
          </w:tcPr>
          <w:p w14:paraId="5E33EC6E" w14:textId="0CAD4CD5" w:rsidR="0D330040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</w:tc>
      </w:tr>
      <w:tr w:rsidR="7155A564" w14:paraId="66EBB987" w14:textId="77777777" w:rsidTr="0D330040">
        <w:trPr>
          <w:trHeight w:val="256"/>
          <w:jc w:val="center"/>
        </w:trPr>
        <w:tc>
          <w:tcPr>
            <w:tcW w:w="1365" w:type="dxa"/>
            <w:shd w:val="clear" w:color="auto" w:fill="auto"/>
            <w:noWrap/>
            <w:vAlign w:val="center"/>
          </w:tcPr>
          <w:p w14:paraId="2C7AC925" w14:textId="64A75392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5. a</w:t>
            </w:r>
          </w:p>
        </w:tc>
        <w:tc>
          <w:tcPr>
            <w:tcW w:w="732" w:type="dxa"/>
            <w:shd w:val="clear" w:color="auto" w:fill="auto"/>
            <w:noWrap/>
            <w:vAlign w:val="center"/>
          </w:tcPr>
          <w:p w14:paraId="4E9AD18C" w14:textId="6F5AEC04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22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26A2EC96" w14:textId="67CE200B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14:paraId="687BA5C5" w14:textId="1C6776F8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</w:t>
            </w:r>
          </w:p>
        </w:tc>
        <w:tc>
          <w:tcPr>
            <w:tcW w:w="998" w:type="dxa"/>
            <w:shd w:val="clear" w:color="auto" w:fill="auto"/>
            <w:noWrap/>
            <w:vAlign w:val="center"/>
          </w:tcPr>
          <w:p w14:paraId="1FDB968D" w14:textId="20220EB0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14:paraId="2737E67A" w14:textId="16CF12E0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293" w:type="dxa"/>
            <w:vAlign w:val="center"/>
          </w:tcPr>
          <w:p w14:paraId="07B5ED41" w14:textId="5086E275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31072C33" w14:textId="4E4F1E12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5" w:type="dxa"/>
            <w:shd w:val="clear" w:color="auto" w:fill="auto"/>
            <w:noWrap/>
            <w:vAlign w:val="center"/>
          </w:tcPr>
          <w:p w14:paraId="21961FA1" w14:textId="46C305BA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13</w:t>
            </w:r>
          </w:p>
        </w:tc>
        <w:tc>
          <w:tcPr>
            <w:tcW w:w="485" w:type="dxa"/>
            <w:shd w:val="clear" w:color="auto" w:fill="auto"/>
            <w:vAlign w:val="center"/>
          </w:tcPr>
          <w:p w14:paraId="06AA1E44" w14:textId="143C4803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  <w:tc>
          <w:tcPr>
            <w:tcW w:w="464" w:type="dxa"/>
            <w:vAlign w:val="center"/>
          </w:tcPr>
          <w:p w14:paraId="67B4F45D" w14:textId="772707D4" w:rsidR="7155A564" w:rsidRDefault="7155A564" w:rsidP="0D330040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68" w:type="dxa"/>
            <w:vAlign w:val="center"/>
          </w:tcPr>
          <w:p w14:paraId="498B3B63" w14:textId="03946D6F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662" w:type="dxa"/>
            <w:gridSpan w:val="2"/>
            <w:shd w:val="clear" w:color="auto" w:fill="auto"/>
            <w:noWrap/>
            <w:vAlign w:val="center"/>
          </w:tcPr>
          <w:p w14:paraId="6EECEFD2" w14:textId="6961BE8D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21</w:t>
            </w:r>
          </w:p>
        </w:tc>
        <w:tc>
          <w:tcPr>
            <w:tcW w:w="741" w:type="dxa"/>
            <w:gridSpan w:val="2"/>
            <w:shd w:val="clear" w:color="auto" w:fill="auto"/>
            <w:noWrap/>
            <w:vAlign w:val="center"/>
          </w:tcPr>
          <w:p w14:paraId="5A18A86D" w14:textId="0A892AB3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2937" w:type="dxa"/>
            <w:shd w:val="clear" w:color="auto" w:fill="auto"/>
            <w:noWrap/>
            <w:vAlign w:val="center"/>
          </w:tcPr>
          <w:p w14:paraId="6138725C" w14:textId="4CA5649B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 xml:space="preserve">Adriana </w:t>
            </w: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Batelić</w:t>
            </w:r>
            <w:proofErr w:type="spellEnd"/>
          </w:p>
        </w:tc>
        <w:tc>
          <w:tcPr>
            <w:tcW w:w="2937" w:type="dxa"/>
            <w:shd w:val="clear" w:color="auto" w:fill="auto"/>
            <w:vAlign w:val="center"/>
          </w:tcPr>
          <w:p w14:paraId="18035473" w14:textId="2064EE2F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Ljiljana Ljubić</w:t>
            </w:r>
          </w:p>
        </w:tc>
      </w:tr>
      <w:tr w:rsidR="7155A564" w14:paraId="647D7C98" w14:textId="77777777" w:rsidTr="0D330040">
        <w:trPr>
          <w:trHeight w:val="256"/>
          <w:jc w:val="center"/>
        </w:trPr>
        <w:tc>
          <w:tcPr>
            <w:tcW w:w="1365" w:type="dxa"/>
            <w:shd w:val="clear" w:color="auto" w:fill="auto"/>
            <w:noWrap/>
            <w:vAlign w:val="center"/>
          </w:tcPr>
          <w:p w14:paraId="3DF75026" w14:textId="00525366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5.b</w:t>
            </w:r>
          </w:p>
        </w:tc>
        <w:tc>
          <w:tcPr>
            <w:tcW w:w="732" w:type="dxa"/>
            <w:shd w:val="clear" w:color="auto" w:fill="auto"/>
            <w:noWrap/>
            <w:vAlign w:val="center"/>
          </w:tcPr>
          <w:p w14:paraId="3B02DE12" w14:textId="1061AB3B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23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0F0EDE4B" w14:textId="198CE110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14:paraId="598607E5" w14:textId="6FCE7463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11</w:t>
            </w:r>
          </w:p>
        </w:tc>
        <w:tc>
          <w:tcPr>
            <w:tcW w:w="998" w:type="dxa"/>
            <w:shd w:val="clear" w:color="auto" w:fill="auto"/>
            <w:noWrap/>
            <w:vAlign w:val="center"/>
          </w:tcPr>
          <w:p w14:paraId="3E4D3976" w14:textId="3678A450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14:paraId="2283774A" w14:textId="7D0B077E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293" w:type="dxa"/>
            <w:vAlign w:val="center"/>
          </w:tcPr>
          <w:p w14:paraId="210DBEFE" w14:textId="15A043F2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247113F8" w14:textId="7182B12E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5" w:type="dxa"/>
            <w:shd w:val="clear" w:color="auto" w:fill="auto"/>
            <w:noWrap/>
            <w:vAlign w:val="center"/>
          </w:tcPr>
          <w:p w14:paraId="30A6331A" w14:textId="385A3107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</w:t>
            </w:r>
          </w:p>
        </w:tc>
        <w:tc>
          <w:tcPr>
            <w:tcW w:w="485" w:type="dxa"/>
            <w:shd w:val="clear" w:color="auto" w:fill="auto"/>
            <w:vAlign w:val="center"/>
          </w:tcPr>
          <w:p w14:paraId="10880D43" w14:textId="189201E5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13</w:t>
            </w:r>
          </w:p>
        </w:tc>
        <w:tc>
          <w:tcPr>
            <w:tcW w:w="464" w:type="dxa"/>
            <w:vAlign w:val="center"/>
          </w:tcPr>
          <w:p w14:paraId="0287BE6E" w14:textId="68F72E95" w:rsidR="7155A564" w:rsidRDefault="7155A564" w:rsidP="0D330040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68" w:type="dxa"/>
            <w:vAlign w:val="center"/>
          </w:tcPr>
          <w:p w14:paraId="1AD7F150" w14:textId="46E4A3B7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662" w:type="dxa"/>
            <w:gridSpan w:val="2"/>
            <w:shd w:val="clear" w:color="auto" w:fill="auto"/>
            <w:noWrap/>
            <w:vAlign w:val="center"/>
          </w:tcPr>
          <w:p w14:paraId="09D59930" w14:textId="4336D3F8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22</w:t>
            </w:r>
          </w:p>
        </w:tc>
        <w:tc>
          <w:tcPr>
            <w:tcW w:w="741" w:type="dxa"/>
            <w:gridSpan w:val="2"/>
            <w:shd w:val="clear" w:color="auto" w:fill="auto"/>
            <w:noWrap/>
            <w:vAlign w:val="center"/>
          </w:tcPr>
          <w:p w14:paraId="5E06A566" w14:textId="48488785" w:rsidR="7155A564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2937" w:type="dxa"/>
            <w:shd w:val="clear" w:color="auto" w:fill="auto"/>
            <w:noWrap/>
            <w:vAlign w:val="center"/>
          </w:tcPr>
          <w:p w14:paraId="2A4813EF" w14:textId="0D96D384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 xml:space="preserve">Jelena P. </w:t>
            </w: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Štifanić</w:t>
            </w:r>
            <w:proofErr w:type="spellEnd"/>
          </w:p>
        </w:tc>
        <w:tc>
          <w:tcPr>
            <w:tcW w:w="2937" w:type="dxa"/>
            <w:shd w:val="clear" w:color="auto" w:fill="auto"/>
            <w:vAlign w:val="center"/>
          </w:tcPr>
          <w:p w14:paraId="6C908E75" w14:textId="559BB092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Eva M. Matković</w:t>
            </w:r>
          </w:p>
        </w:tc>
      </w:tr>
      <w:tr w:rsidR="006B1BE3" w:rsidRPr="007524A7" w14:paraId="68AFD8C8" w14:textId="77777777" w:rsidTr="0D330040">
        <w:trPr>
          <w:trHeight w:val="256"/>
          <w:jc w:val="center"/>
        </w:trPr>
        <w:tc>
          <w:tcPr>
            <w:tcW w:w="1365" w:type="dxa"/>
            <w:shd w:val="clear" w:color="auto" w:fill="auto"/>
            <w:noWrap/>
            <w:vAlign w:val="center"/>
          </w:tcPr>
          <w:p w14:paraId="211D648E" w14:textId="65257596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6. a</w:t>
            </w:r>
          </w:p>
        </w:tc>
        <w:tc>
          <w:tcPr>
            <w:tcW w:w="732" w:type="dxa"/>
            <w:shd w:val="clear" w:color="auto" w:fill="auto"/>
            <w:noWrap/>
            <w:vAlign w:val="center"/>
          </w:tcPr>
          <w:p w14:paraId="7FA76397" w14:textId="3587F620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24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53A4870C" w14:textId="77777777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14:paraId="69DDC67A" w14:textId="205D4358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11</w:t>
            </w:r>
          </w:p>
        </w:tc>
        <w:tc>
          <w:tcPr>
            <w:tcW w:w="998" w:type="dxa"/>
            <w:shd w:val="clear" w:color="auto" w:fill="auto"/>
            <w:noWrap/>
            <w:vAlign w:val="center"/>
          </w:tcPr>
          <w:p w14:paraId="7C141E78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14:paraId="2AE1CDDE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293" w:type="dxa"/>
            <w:vAlign w:val="center"/>
          </w:tcPr>
          <w:p w14:paraId="33A38342" w14:textId="3914B0C1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22EF4B01" w14:textId="1279D272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5" w:type="dxa"/>
            <w:shd w:val="clear" w:color="auto" w:fill="auto"/>
            <w:noWrap/>
            <w:vAlign w:val="center"/>
          </w:tcPr>
          <w:p w14:paraId="511D188A" w14:textId="5AC4AB79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  <w:tc>
          <w:tcPr>
            <w:tcW w:w="485" w:type="dxa"/>
            <w:shd w:val="clear" w:color="auto" w:fill="auto"/>
            <w:vAlign w:val="center"/>
          </w:tcPr>
          <w:p w14:paraId="6443424B" w14:textId="69A03974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</w:t>
            </w:r>
          </w:p>
        </w:tc>
        <w:tc>
          <w:tcPr>
            <w:tcW w:w="464" w:type="dxa"/>
            <w:vAlign w:val="center"/>
          </w:tcPr>
          <w:p w14:paraId="03532120" w14:textId="77777777" w:rsidR="006B1BE3" w:rsidRPr="007524A7" w:rsidRDefault="006B1BE3" w:rsidP="0D330040">
            <w:pPr>
              <w:spacing w:before="24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68" w:type="dxa"/>
            <w:vAlign w:val="center"/>
          </w:tcPr>
          <w:p w14:paraId="272A6EFD" w14:textId="034FB1C3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662" w:type="dxa"/>
            <w:gridSpan w:val="2"/>
            <w:shd w:val="clear" w:color="auto" w:fill="auto"/>
            <w:noWrap/>
            <w:vAlign w:val="center"/>
          </w:tcPr>
          <w:p w14:paraId="21F0B9C1" w14:textId="131EF4B5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18</w:t>
            </w:r>
          </w:p>
        </w:tc>
        <w:tc>
          <w:tcPr>
            <w:tcW w:w="741" w:type="dxa"/>
            <w:gridSpan w:val="2"/>
            <w:shd w:val="clear" w:color="auto" w:fill="auto"/>
            <w:noWrap/>
            <w:vAlign w:val="center"/>
          </w:tcPr>
          <w:p w14:paraId="2B12E36D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2937" w:type="dxa"/>
            <w:shd w:val="clear" w:color="auto" w:fill="auto"/>
            <w:noWrap/>
            <w:vAlign w:val="center"/>
          </w:tcPr>
          <w:p w14:paraId="0EAB9CED" w14:textId="2D9E0B5B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Klaudia</w:t>
            </w:r>
            <w:proofErr w:type="spellEnd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 xml:space="preserve"> Blašković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34C1EF88" w14:textId="38D1F3F9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Dajana</w:t>
            </w:r>
            <w:proofErr w:type="spellEnd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 xml:space="preserve"> Golja</w:t>
            </w:r>
          </w:p>
        </w:tc>
      </w:tr>
      <w:tr w:rsidR="006B1BE3" w:rsidRPr="007524A7" w14:paraId="44FC0875" w14:textId="77777777" w:rsidTr="0D330040">
        <w:trPr>
          <w:trHeight w:val="256"/>
          <w:jc w:val="center"/>
        </w:trPr>
        <w:tc>
          <w:tcPr>
            <w:tcW w:w="1365" w:type="dxa"/>
            <w:shd w:val="clear" w:color="auto" w:fill="auto"/>
            <w:noWrap/>
            <w:vAlign w:val="center"/>
          </w:tcPr>
          <w:p w14:paraId="3D1C62B3" w14:textId="7B10880C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6. b</w:t>
            </w:r>
          </w:p>
        </w:tc>
        <w:tc>
          <w:tcPr>
            <w:tcW w:w="732" w:type="dxa"/>
            <w:shd w:val="clear" w:color="auto" w:fill="auto"/>
            <w:noWrap/>
            <w:vAlign w:val="center"/>
          </w:tcPr>
          <w:p w14:paraId="0503320A" w14:textId="0C359599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23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66A36845" w14:textId="77777777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14:paraId="25E41993" w14:textId="117AE54E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11</w:t>
            </w:r>
          </w:p>
        </w:tc>
        <w:tc>
          <w:tcPr>
            <w:tcW w:w="998" w:type="dxa"/>
            <w:shd w:val="clear" w:color="auto" w:fill="auto"/>
            <w:noWrap/>
            <w:vAlign w:val="center"/>
          </w:tcPr>
          <w:p w14:paraId="3AB5F591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14:paraId="719A9B5B" w14:textId="567898BA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293" w:type="dxa"/>
            <w:vAlign w:val="center"/>
          </w:tcPr>
          <w:p w14:paraId="5346F089" w14:textId="668B283E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6386A8FC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5" w:type="dxa"/>
            <w:shd w:val="clear" w:color="auto" w:fill="auto"/>
            <w:noWrap/>
            <w:vAlign w:val="center"/>
          </w:tcPr>
          <w:p w14:paraId="400DB6FF" w14:textId="600CCD6C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</w:t>
            </w:r>
          </w:p>
        </w:tc>
        <w:tc>
          <w:tcPr>
            <w:tcW w:w="485" w:type="dxa"/>
            <w:shd w:val="clear" w:color="auto" w:fill="auto"/>
            <w:vAlign w:val="center"/>
          </w:tcPr>
          <w:p w14:paraId="69321A3E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64" w:type="dxa"/>
            <w:vAlign w:val="center"/>
          </w:tcPr>
          <w:p w14:paraId="4225B2E9" w14:textId="77777777" w:rsidR="006B1BE3" w:rsidRPr="007524A7" w:rsidRDefault="006B1BE3" w:rsidP="0D330040">
            <w:pPr>
              <w:spacing w:before="24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68" w:type="dxa"/>
            <w:vAlign w:val="center"/>
          </w:tcPr>
          <w:p w14:paraId="3B4D6E2F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662" w:type="dxa"/>
            <w:gridSpan w:val="2"/>
            <w:shd w:val="clear" w:color="auto" w:fill="auto"/>
            <w:noWrap/>
            <w:vAlign w:val="center"/>
          </w:tcPr>
          <w:p w14:paraId="2488DD3D" w14:textId="4D3F4DDC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17</w:t>
            </w:r>
          </w:p>
        </w:tc>
        <w:tc>
          <w:tcPr>
            <w:tcW w:w="741" w:type="dxa"/>
            <w:gridSpan w:val="2"/>
            <w:shd w:val="clear" w:color="auto" w:fill="auto"/>
            <w:noWrap/>
            <w:vAlign w:val="center"/>
          </w:tcPr>
          <w:p w14:paraId="319C30AC" w14:textId="77777777" w:rsidR="006B1BE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2937" w:type="dxa"/>
            <w:shd w:val="clear" w:color="auto" w:fill="auto"/>
            <w:noWrap/>
            <w:vAlign w:val="center"/>
          </w:tcPr>
          <w:p w14:paraId="50040336" w14:textId="3125F5DA" w:rsidR="006B1BE3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Sandra Božić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7D8A4ADD" w14:textId="5ABAD830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Iva Rukavina</w:t>
            </w:r>
          </w:p>
        </w:tc>
      </w:tr>
      <w:tr w:rsidR="00F97285" w:rsidRPr="007524A7" w14:paraId="2339A265" w14:textId="77777777" w:rsidTr="0D330040">
        <w:trPr>
          <w:trHeight w:val="256"/>
          <w:jc w:val="center"/>
        </w:trPr>
        <w:tc>
          <w:tcPr>
            <w:tcW w:w="1365" w:type="dxa"/>
            <w:shd w:val="clear" w:color="auto" w:fill="auto"/>
            <w:noWrap/>
            <w:vAlign w:val="center"/>
          </w:tcPr>
          <w:p w14:paraId="13DD422E" w14:textId="0F92E747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7. a</w:t>
            </w:r>
          </w:p>
        </w:tc>
        <w:tc>
          <w:tcPr>
            <w:tcW w:w="732" w:type="dxa"/>
            <w:shd w:val="clear" w:color="auto" w:fill="auto"/>
            <w:noWrap/>
            <w:vAlign w:val="center"/>
          </w:tcPr>
          <w:p w14:paraId="2A4091BD" w14:textId="4F62B3E2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28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0A23CDE4" w14:textId="77777777" w:rsidR="00F9728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14:paraId="1A9E4938" w14:textId="13259C52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16</w:t>
            </w:r>
          </w:p>
        </w:tc>
        <w:tc>
          <w:tcPr>
            <w:tcW w:w="998" w:type="dxa"/>
            <w:shd w:val="clear" w:color="auto" w:fill="auto"/>
            <w:noWrap/>
            <w:vAlign w:val="center"/>
          </w:tcPr>
          <w:p w14:paraId="456BB552" w14:textId="77777777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14:paraId="5017EBAC" w14:textId="77777777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293" w:type="dxa"/>
            <w:vAlign w:val="center"/>
          </w:tcPr>
          <w:p w14:paraId="40B8FA01" w14:textId="354F0C88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135BCE02" w14:textId="5C083B00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345" w:type="dxa"/>
            <w:shd w:val="clear" w:color="auto" w:fill="auto"/>
            <w:noWrap/>
            <w:vAlign w:val="center"/>
          </w:tcPr>
          <w:p w14:paraId="43FAEDCE" w14:textId="1E9664E6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11</w:t>
            </w:r>
          </w:p>
        </w:tc>
        <w:tc>
          <w:tcPr>
            <w:tcW w:w="485" w:type="dxa"/>
            <w:shd w:val="clear" w:color="auto" w:fill="auto"/>
            <w:vAlign w:val="center"/>
          </w:tcPr>
          <w:p w14:paraId="0C81D1D4" w14:textId="354D2C33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464" w:type="dxa"/>
            <w:vAlign w:val="center"/>
          </w:tcPr>
          <w:p w14:paraId="6B5B6B42" w14:textId="77777777" w:rsidR="00F97285" w:rsidRPr="007524A7" w:rsidRDefault="00F97285" w:rsidP="0D330040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68" w:type="dxa"/>
            <w:vAlign w:val="center"/>
          </w:tcPr>
          <w:p w14:paraId="2D2EBA7D" w14:textId="77777777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662" w:type="dxa"/>
            <w:gridSpan w:val="2"/>
            <w:shd w:val="clear" w:color="auto" w:fill="auto"/>
            <w:noWrap/>
            <w:vAlign w:val="center"/>
          </w:tcPr>
          <w:p w14:paraId="74B51C75" w14:textId="199D1656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16</w:t>
            </w:r>
          </w:p>
        </w:tc>
        <w:tc>
          <w:tcPr>
            <w:tcW w:w="741" w:type="dxa"/>
            <w:gridSpan w:val="2"/>
            <w:shd w:val="clear" w:color="auto" w:fill="auto"/>
            <w:noWrap/>
            <w:vAlign w:val="center"/>
          </w:tcPr>
          <w:p w14:paraId="6311A68B" w14:textId="77777777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2937" w:type="dxa"/>
            <w:shd w:val="clear" w:color="auto" w:fill="auto"/>
            <w:noWrap/>
            <w:vAlign w:val="center"/>
          </w:tcPr>
          <w:p w14:paraId="372F0E05" w14:textId="777AE83D" w:rsidR="00F9728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 xml:space="preserve">Silvia </w:t>
            </w: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Česnik</w:t>
            </w:r>
            <w:proofErr w:type="spellEnd"/>
          </w:p>
        </w:tc>
        <w:tc>
          <w:tcPr>
            <w:tcW w:w="2937" w:type="dxa"/>
            <w:shd w:val="clear" w:color="auto" w:fill="auto"/>
            <w:vAlign w:val="center"/>
          </w:tcPr>
          <w:p w14:paraId="0603B729" w14:textId="5CD3095F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Saša Bukvić</w:t>
            </w:r>
          </w:p>
        </w:tc>
      </w:tr>
      <w:tr w:rsidR="00F97285" w:rsidRPr="007524A7" w14:paraId="7715E231" w14:textId="77777777" w:rsidTr="0D330040">
        <w:trPr>
          <w:trHeight w:val="56"/>
          <w:jc w:val="center"/>
        </w:trPr>
        <w:tc>
          <w:tcPr>
            <w:tcW w:w="1365" w:type="dxa"/>
            <w:shd w:val="clear" w:color="auto" w:fill="auto"/>
            <w:noWrap/>
            <w:vAlign w:val="center"/>
          </w:tcPr>
          <w:p w14:paraId="7517C897" w14:textId="2FDFD9E1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7. b</w:t>
            </w:r>
          </w:p>
        </w:tc>
        <w:tc>
          <w:tcPr>
            <w:tcW w:w="732" w:type="dxa"/>
            <w:shd w:val="clear" w:color="auto" w:fill="auto"/>
            <w:noWrap/>
            <w:vAlign w:val="center"/>
          </w:tcPr>
          <w:p w14:paraId="2C774922" w14:textId="65332ECB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26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773D75FD" w14:textId="77777777" w:rsidR="00F9728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14:paraId="0BE4668C" w14:textId="5AEA01F4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</w:t>
            </w:r>
          </w:p>
        </w:tc>
        <w:tc>
          <w:tcPr>
            <w:tcW w:w="998" w:type="dxa"/>
            <w:shd w:val="clear" w:color="auto" w:fill="auto"/>
            <w:noWrap/>
            <w:vAlign w:val="center"/>
          </w:tcPr>
          <w:p w14:paraId="543EB13F" w14:textId="77777777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14:paraId="0422940F" w14:textId="77777777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293" w:type="dxa"/>
            <w:vAlign w:val="center"/>
          </w:tcPr>
          <w:p w14:paraId="3D96B294" w14:textId="77777777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594DBB45" w14:textId="77777777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5" w:type="dxa"/>
            <w:shd w:val="clear" w:color="auto" w:fill="auto"/>
            <w:noWrap/>
            <w:vAlign w:val="center"/>
          </w:tcPr>
          <w:p w14:paraId="1616284D" w14:textId="261F917C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15</w:t>
            </w:r>
          </w:p>
        </w:tc>
        <w:tc>
          <w:tcPr>
            <w:tcW w:w="485" w:type="dxa"/>
            <w:shd w:val="clear" w:color="auto" w:fill="auto"/>
            <w:vAlign w:val="center"/>
          </w:tcPr>
          <w:p w14:paraId="6B14CA77" w14:textId="08374E02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64" w:type="dxa"/>
            <w:vAlign w:val="center"/>
          </w:tcPr>
          <w:p w14:paraId="17A835CA" w14:textId="77777777" w:rsidR="00F97285" w:rsidRPr="007524A7" w:rsidRDefault="00F97285" w:rsidP="0D330040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68" w:type="dxa"/>
            <w:vAlign w:val="center"/>
          </w:tcPr>
          <w:p w14:paraId="2B2431EB" w14:textId="77777777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662" w:type="dxa"/>
            <w:gridSpan w:val="2"/>
            <w:shd w:val="clear" w:color="auto" w:fill="auto"/>
            <w:noWrap/>
            <w:vAlign w:val="center"/>
          </w:tcPr>
          <w:p w14:paraId="269BCC4E" w14:textId="40C4B793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19</w:t>
            </w:r>
          </w:p>
        </w:tc>
        <w:tc>
          <w:tcPr>
            <w:tcW w:w="741" w:type="dxa"/>
            <w:gridSpan w:val="2"/>
            <w:shd w:val="clear" w:color="auto" w:fill="auto"/>
            <w:noWrap/>
            <w:vAlign w:val="center"/>
          </w:tcPr>
          <w:p w14:paraId="41F98E33" w14:textId="77777777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2937" w:type="dxa"/>
            <w:shd w:val="clear" w:color="auto" w:fill="auto"/>
            <w:noWrap/>
            <w:vAlign w:val="center"/>
          </w:tcPr>
          <w:p w14:paraId="1DD10768" w14:textId="5C545DDF" w:rsidR="00F9728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Dean Nestorović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1AC28BFF" w14:textId="27A1A5EB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Romi Belanić</w:t>
            </w:r>
          </w:p>
        </w:tc>
      </w:tr>
      <w:tr w:rsidR="00F97285" w:rsidRPr="007524A7" w14:paraId="0BC009BF" w14:textId="77777777" w:rsidTr="0D330040">
        <w:trPr>
          <w:trHeight w:val="256"/>
          <w:jc w:val="center"/>
        </w:trPr>
        <w:tc>
          <w:tcPr>
            <w:tcW w:w="1365" w:type="dxa"/>
            <w:shd w:val="clear" w:color="auto" w:fill="auto"/>
            <w:noWrap/>
            <w:vAlign w:val="center"/>
          </w:tcPr>
          <w:p w14:paraId="1D936199" w14:textId="341DF3C8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8. a</w:t>
            </w:r>
          </w:p>
        </w:tc>
        <w:tc>
          <w:tcPr>
            <w:tcW w:w="732" w:type="dxa"/>
            <w:shd w:val="clear" w:color="auto" w:fill="auto"/>
            <w:noWrap/>
            <w:vAlign w:val="center"/>
          </w:tcPr>
          <w:p w14:paraId="3A13DE5C" w14:textId="2ADC12FA" w:rsidR="00F9728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24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2746369B" w14:textId="77777777" w:rsidR="00F9728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14:paraId="4BA9A137" w14:textId="6E095294" w:rsidR="00F9728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12</w:t>
            </w:r>
          </w:p>
        </w:tc>
        <w:tc>
          <w:tcPr>
            <w:tcW w:w="998" w:type="dxa"/>
            <w:shd w:val="clear" w:color="auto" w:fill="auto"/>
            <w:noWrap/>
            <w:vAlign w:val="center"/>
          </w:tcPr>
          <w:p w14:paraId="459A8AB4" w14:textId="77777777" w:rsidR="00F9728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14:paraId="54C7FF6B" w14:textId="6569E09C" w:rsidR="00F97285" w:rsidRPr="007524A7" w:rsidRDefault="0D330040" w:rsidP="0D330040">
            <w:pPr>
              <w:spacing w:after="0" w:line="36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293" w:type="dxa"/>
            <w:vAlign w:val="center"/>
          </w:tcPr>
          <w:p w14:paraId="179E9885" w14:textId="167936FC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3A4DE854" w14:textId="77777777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5" w:type="dxa"/>
            <w:shd w:val="clear" w:color="auto" w:fill="auto"/>
            <w:noWrap/>
            <w:vAlign w:val="center"/>
          </w:tcPr>
          <w:p w14:paraId="59D6B954" w14:textId="15EB8935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85" w:type="dxa"/>
            <w:shd w:val="clear" w:color="auto" w:fill="auto"/>
            <w:vAlign w:val="center"/>
          </w:tcPr>
          <w:p w14:paraId="1D90AB0D" w14:textId="568674E7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  <w:tc>
          <w:tcPr>
            <w:tcW w:w="464" w:type="dxa"/>
            <w:vAlign w:val="center"/>
          </w:tcPr>
          <w:p w14:paraId="51FEDBE7" w14:textId="77777777" w:rsidR="00F97285" w:rsidRPr="007524A7" w:rsidRDefault="00F97285" w:rsidP="0D330040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68" w:type="dxa"/>
            <w:vAlign w:val="center"/>
          </w:tcPr>
          <w:p w14:paraId="39470004" w14:textId="77777777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662" w:type="dxa"/>
            <w:gridSpan w:val="2"/>
            <w:shd w:val="clear" w:color="auto" w:fill="auto"/>
            <w:noWrap/>
            <w:vAlign w:val="center"/>
          </w:tcPr>
          <w:p w14:paraId="73D85DC9" w14:textId="2FAF951D" w:rsidR="00F9728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15</w:t>
            </w:r>
          </w:p>
        </w:tc>
        <w:tc>
          <w:tcPr>
            <w:tcW w:w="741" w:type="dxa"/>
            <w:gridSpan w:val="2"/>
            <w:shd w:val="clear" w:color="auto" w:fill="auto"/>
            <w:noWrap/>
            <w:vAlign w:val="center"/>
          </w:tcPr>
          <w:p w14:paraId="4E92DB09" w14:textId="77777777" w:rsidR="00F9728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2937" w:type="dxa"/>
            <w:shd w:val="clear" w:color="auto" w:fill="auto"/>
            <w:noWrap/>
            <w:vAlign w:val="center"/>
          </w:tcPr>
          <w:p w14:paraId="72E9BB36" w14:textId="650D8F93" w:rsidR="00F9728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Vedran Biočić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75A0B78D" w14:textId="11864AE5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Lea Černjul</w:t>
            </w:r>
          </w:p>
        </w:tc>
      </w:tr>
      <w:tr w:rsidR="00F97285" w:rsidRPr="007524A7" w14:paraId="73CA8ADB" w14:textId="77777777" w:rsidTr="0D330040">
        <w:trPr>
          <w:trHeight w:val="373"/>
          <w:jc w:val="center"/>
        </w:trPr>
        <w:tc>
          <w:tcPr>
            <w:tcW w:w="1365" w:type="dxa"/>
            <w:shd w:val="clear" w:color="auto" w:fill="auto"/>
            <w:noWrap/>
            <w:vAlign w:val="center"/>
          </w:tcPr>
          <w:p w14:paraId="61429311" w14:textId="002E3BCF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lastRenderedPageBreak/>
              <w:t>8. b</w:t>
            </w:r>
          </w:p>
        </w:tc>
        <w:tc>
          <w:tcPr>
            <w:tcW w:w="732" w:type="dxa"/>
            <w:shd w:val="clear" w:color="auto" w:fill="auto"/>
            <w:noWrap/>
            <w:vAlign w:val="center"/>
          </w:tcPr>
          <w:p w14:paraId="5210D33C" w14:textId="31FB3CF3" w:rsidR="00F9728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25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6A847963" w14:textId="77777777" w:rsidR="00F9728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14:paraId="7731CDF0" w14:textId="733F2FF1" w:rsidR="00F9728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</w:t>
            </w:r>
          </w:p>
        </w:tc>
        <w:tc>
          <w:tcPr>
            <w:tcW w:w="998" w:type="dxa"/>
            <w:shd w:val="clear" w:color="auto" w:fill="auto"/>
            <w:noWrap/>
            <w:vAlign w:val="center"/>
          </w:tcPr>
          <w:p w14:paraId="4CB65D82" w14:textId="77777777" w:rsidR="00F9728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14:paraId="0B2E1EAB" w14:textId="44E4888D" w:rsidR="00F9728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293" w:type="dxa"/>
            <w:vAlign w:val="center"/>
          </w:tcPr>
          <w:p w14:paraId="035B42D1" w14:textId="77777777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5F1F0458" w14:textId="77777777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5" w:type="dxa"/>
            <w:shd w:val="clear" w:color="auto" w:fill="auto"/>
            <w:noWrap/>
            <w:vAlign w:val="center"/>
          </w:tcPr>
          <w:p w14:paraId="43F69B8E" w14:textId="6D00E801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11</w:t>
            </w:r>
          </w:p>
        </w:tc>
        <w:tc>
          <w:tcPr>
            <w:tcW w:w="485" w:type="dxa"/>
            <w:shd w:val="clear" w:color="auto" w:fill="auto"/>
            <w:vAlign w:val="center"/>
          </w:tcPr>
          <w:p w14:paraId="66BA6C87" w14:textId="562E980B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  <w:tc>
          <w:tcPr>
            <w:tcW w:w="464" w:type="dxa"/>
            <w:vAlign w:val="center"/>
          </w:tcPr>
          <w:p w14:paraId="18E25DFF" w14:textId="77777777" w:rsidR="00F97285" w:rsidRPr="007524A7" w:rsidRDefault="00F97285" w:rsidP="0D330040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68" w:type="dxa"/>
            <w:vAlign w:val="center"/>
          </w:tcPr>
          <w:p w14:paraId="3F3CC924" w14:textId="77777777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662" w:type="dxa"/>
            <w:gridSpan w:val="2"/>
            <w:shd w:val="clear" w:color="auto" w:fill="auto"/>
            <w:noWrap/>
            <w:vAlign w:val="center"/>
          </w:tcPr>
          <w:p w14:paraId="19FD4B30" w14:textId="39F40370" w:rsidR="00F9728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13</w:t>
            </w:r>
          </w:p>
        </w:tc>
        <w:tc>
          <w:tcPr>
            <w:tcW w:w="741" w:type="dxa"/>
            <w:gridSpan w:val="2"/>
            <w:shd w:val="clear" w:color="auto" w:fill="auto"/>
            <w:noWrap/>
            <w:vAlign w:val="center"/>
          </w:tcPr>
          <w:p w14:paraId="253A3380" w14:textId="77777777" w:rsidR="00F9728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2937" w:type="dxa"/>
            <w:shd w:val="clear" w:color="auto" w:fill="auto"/>
            <w:noWrap/>
            <w:vAlign w:val="center"/>
          </w:tcPr>
          <w:p w14:paraId="44D67EC8" w14:textId="60E67073" w:rsidR="00F9728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Barbara Kokot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7AB9E23F" w14:textId="4228A1F5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Višnja F. Jerman</w:t>
            </w:r>
          </w:p>
        </w:tc>
      </w:tr>
      <w:tr w:rsidR="00F97285" w:rsidRPr="007524A7" w14:paraId="23AB2CDA" w14:textId="77777777" w:rsidTr="0D330040">
        <w:trPr>
          <w:trHeight w:val="256"/>
          <w:jc w:val="center"/>
        </w:trPr>
        <w:tc>
          <w:tcPr>
            <w:tcW w:w="1365" w:type="dxa"/>
            <w:shd w:val="clear" w:color="auto" w:fill="D9D9D9" w:themeFill="background1" w:themeFillShade="D9"/>
            <w:noWrap/>
            <w:vAlign w:val="center"/>
          </w:tcPr>
          <w:p w14:paraId="5062FBAB" w14:textId="77777777" w:rsidR="00F97285" w:rsidRPr="007524A7" w:rsidRDefault="0D330040" w:rsidP="0D330040">
            <w:pPr>
              <w:spacing w:after="0" w:line="240" w:lineRule="auto"/>
              <w:ind w:right="-182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UKUPNO</w:t>
            </w:r>
          </w:p>
          <w:p w14:paraId="005DA152" w14:textId="251AE2FD" w:rsidR="00F97285" w:rsidRPr="007524A7" w:rsidRDefault="0D330040" w:rsidP="0D330040">
            <w:pPr>
              <w:spacing w:after="0" w:line="240" w:lineRule="auto"/>
              <w:ind w:right="-182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5. – 8.</w:t>
            </w:r>
          </w:p>
        </w:tc>
        <w:tc>
          <w:tcPr>
            <w:tcW w:w="732" w:type="dxa"/>
            <w:shd w:val="clear" w:color="auto" w:fill="D9D9D9" w:themeFill="background1" w:themeFillShade="D9"/>
            <w:noWrap/>
            <w:vAlign w:val="center"/>
          </w:tcPr>
          <w:p w14:paraId="2302843B" w14:textId="6A3B6CCE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195</w:t>
            </w:r>
          </w:p>
        </w:tc>
        <w:tc>
          <w:tcPr>
            <w:tcW w:w="610" w:type="dxa"/>
            <w:shd w:val="clear" w:color="auto" w:fill="D9D9D9" w:themeFill="background1" w:themeFillShade="D9"/>
            <w:noWrap/>
            <w:vAlign w:val="center"/>
          </w:tcPr>
          <w:p w14:paraId="3297A32D" w14:textId="77777777" w:rsidR="00F9728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</w:t>
            </w:r>
          </w:p>
        </w:tc>
        <w:tc>
          <w:tcPr>
            <w:tcW w:w="528" w:type="dxa"/>
            <w:shd w:val="clear" w:color="auto" w:fill="D9D9D9" w:themeFill="background1" w:themeFillShade="D9"/>
            <w:noWrap/>
            <w:vAlign w:val="center"/>
          </w:tcPr>
          <w:p w14:paraId="7E5BD21B" w14:textId="4B9BE414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103</w:t>
            </w:r>
          </w:p>
        </w:tc>
        <w:tc>
          <w:tcPr>
            <w:tcW w:w="998" w:type="dxa"/>
            <w:shd w:val="clear" w:color="auto" w:fill="D9D9D9" w:themeFill="background1" w:themeFillShade="D9"/>
            <w:noWrap/>
            <w:vAlign w:val="center"/>
          </w:tcPr>
          <w:p w14:paraId="23985111" w14:textId="77777777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0</w:t>
            </w:r>
          </w:p>
        </w:tc>
        <w:tc>
          <w:tcPr>
            <w:tcW w:w="340" w:type="dxa"/>
            <w:shd w:val="clear" w:color="auto" w:fill="D9D9D9" w:themeFill="background1" w:themeFillShade="D9"/>
            <w:noWrap/>
            <w:vAlign w:val="center"/>
          </w:tcPr>
          <w:p w14:paraId="256ACB60" w14:textId="74FD9D08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</w:t>
            </w:r>
          </w:p>
        </w:tc>
        <w:tc>
          <w:tcPr>
            <w:tcW w:w="293" w:type="dxa"/>
            <w:shd w:val="clear" w:color="auto" w:fill="D9D9D9" w:themeFill="background1" w:themeFillShade="D9"/>
            <w:vAlign w:val="center"/>
          </w:tcPr>
          <w:p w14:paraId="0D08DF52" w14:textId="08DEB45C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5</w:t>
            </w:r>
          </w:p>
        </w:tc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286BFE2B" w14:textId="77777777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</w:t>
            </w:r>
          </w:p>
        </w:tc>
        <w:tc>
          <w:tcPr>
            <w:tcW w:w="345" w:type="dxa"/>
            <w:shd w:val="clear" w:color="auto" w:fill="D9D9D9" w:themeFill="background1" w:themeFillShade="D9"/>
            <w:noWrap/>
            <w:vAlign w:val="center"/>
          </w:tcPr>
          <w:p w14:paraId="520285FF" w14:textId="685A855F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67</w:t>
            </w:r>
          </w:p>
        </w:tc>
        <w:tc>
          <w:tcPr>
            <w:tcW w:w="485" w:type="dxa"/>
            <w:shd w:val="clear" w:color="auto" w:fill="D9D9D9" w:themeFill="background1" w:themeFillShade="D9"/>
            <w:vAlign w:val="center"/>
          </w:tcPr>
          <w:p w14:paraId="45DB6153" w14:textId="63244DD2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29</w:t>
            </w:r>
          </w:p>
        </w:tc>
        <w:tc>
          <w:tcPr>
            <w:tcW w:w="464" w:type="dxa"/>
            <w:shd w:val="clear" w:color="auto" w:fill="D9D9D9" w:themeFill="background1" w:themeFillShade="D9"/>
            <w:vAlign w:val="center"/>
          </w:tcPr>
          <w:p w14:paraId="0C319741" w14:textId="77777777" w:rsidR="00F97285" w:rsidRPr="007524A7" w:rsidRDefault="00F97285" w:rsidP="0D330040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vAlign w:val="center"/>
          </w:tcPr>
          <w:p w14:paraId="658453E1" w14:textId="77777777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0</w:t>
            </w:r>
          </w:p>
        </w:tc>
        <w:tc>
          <w:tcPr>
            <w:tcW w:w="662" w:type="dxa"/>
            <w:gridSpan w:val="2"/>
            <w:shd w:val="clear" w:color="auto" w:fill="D9D9D9" w:themeFill="background1" w:themeFillShade="D9"/>
            <w:noWrap/>
            <w:vAlign w:val="center"/>
          </w:tcPr>
          <w:p w14:paraId="2092D294" w14:textId="051A97E2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141</w:t>
            </w:r>
          </w:p>
        </w:tc>
        <w:tc>
          <w:tcPr>
            <w:tcW w:w="741" w:type="dxa"/>
            <w:gridSpan w:val="2"/>
            <w:shd w:val="clear" w:color="auto" w:fill="D9D9D9" w:themeFill="background1" w:themeFillShade="D9"/>
            <w:noWrap/>
            <w:vAlign w:val="center"/>
          </w:tcPr>
          <w:p w14:paraId="3BA54A90" w14:textId="77777777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0</w:t>
            </w:r>
          </w:p>
        </w:tc>
        <w:tc>
          <w:tcPr>
            <w:tcW w:w="2937" w:type="dxa"/>
            <w:shd w:val="clear" w:color="auto" w:fill="D9D9D9" w:themeFill="background1" w:themeFillShade="D9"/>
            <w:noWrap/>
            <w:vAlign w:val="center"/>
          </w:tcPr>
          <w:p w14:paraId="4F2A4523" w14:textId="77777777" w:rsidR="00F97285" w:rsidRPr="007524A7" w:rsidRDefault="00F97285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0000"/>
                <w:lang w:eastAsia="en-US"/>
              </w:rPr>
            </w:pPr>
          </w:p>
        </w:tc>
        <w:tc>
          <w:tcPr>
            <w:tcW w:w="2937" w:type="dxa"/>
            <w:shd w:val="clear" w:color="auto" w:fill="D9D9D9" w:themeFill="background1" w:themeFillShade="D9"/>
            <w:vAlign w:val="center"/>
          </w:tcPr>
          <w:p w14:paraId="4079C9B4" w14:textId="53D3B996" w:rsidR="0D330040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color w:val="FF0000"/>
                <w:lang w:eastAsia="en-US"/>
              </w:rPr>
            </w:pPr>
          </w:p>
        </w:tc>
      </w:tr>
      <w:tr w:rsidR="00F97285" w:rsidRPr="007524A7" w14:paraId="12977D19" w14:textId="77777777" w:rsidTr="0D330040">
        <w:trPr>
          <w:trHeight w:val="256"/>
          <w:jc w:val="center"/>
        </w:trPr>
        <w:tc>
          <w:tcPr>
            <w:tcW w:w="1365" w:type="dxa"/>
            <w:shd w:val="clear" w:color="auto" w:fill="D9D9D9" w:themeFill="background1" w:themeFillShade="D9"/>
            <w:noWrap/>
            <w:vAlign w:val="center"/>
          </w:tcPr>
          <w:p w14:paraId="78E47890" w14:textId="77777777" w:rsidR="00F97285" w:rsidRPr="007524A7" w:rsidRDefault="0D330040" w:rsidP="0D330040">
            <w:pPr>
              <w:spacing w:after="0" w:line="240" w:lineRule="auto"/>
              <w:ind w:right="-182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UKUPNO</w:t>
            </w:r>
          </w:p>
          <w:p w14:paraId="6FF2368D" w14:textId="0B2D0FFD" w:rsidR="00F97285" w:rsidRPr="007524A7" w:rsidRDefault="0D330040" w:rsidP="0D330040">
            <w:pPr>
              <w:spacing w:after="0" w:line="240" w:lineRule="auto"/>
              <w:ind w:right="-182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1. – 8.</w:t>
            </w:r>
          </w:p>
        </w:tc>
        <w:tc>
          <w:tcPr>
            <w:tcW w:w="732" w:type="dxa"/>
            <w:shd w:val="clear" w:color="auto" w:fill="D9D9D9" w:themeFill="background1" w:themeFillShade="D9"/>
            <w:noWrap/>
            <w:vAlign w:val="center"/>
          </w:tcPr>
          <w:p w14:paraId="3A23C45F" w14:textId="35D033AF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357</w:t>
            </w:r>
          </w:p>
        </w:tc>
        <w:tc>
          <w:tcPr>
            <w:tcW w:w="610" w:type="dxa"/>
            <w:shd w:val="clear" w:color="auto" w:fill="D9D9D9" w:themeFill="background1" w:themeFillShade="D9"/>
            <w:noWrap/>
            <w:vAlign w:val="center"/>
          </w:tcPr>
          <w:p w14:paraId="093141D0" w14:textId="77777777" w:rsidR="00F9728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18</w:t>
            </w:r>
          </w:p>
        </w:tc>
        <w:tc>
          <w:tcPr>
            <w:tcW w:w="528" w:type="dxa"/>
            <w:shd w:val="clear" w:color="auto" w:fill="D9D9D9" w:themeFill="background1" w:themeFillShade="D9"/>
            <w:noWrap/>
            <w:vAlign w:val="center"/>
          </w:tcPr>
          <w:p w14:paraId="41B67F1C" w14:textId="2E18CD8B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183</w:t>
            </w:r>
          </w:p>
        </w:tc>
        <w:tc>
          <w:tcPr>
            <w:tcW w:w="998" w:type="dxa"/>
            <w:shd w:val="clear" w:color="auto" w:fill="D9D9D9" w:themeFill="background1" w:themeFillShade="D9"/>
            <w:noWrap/>
            <w:vAlign w:val="center"/>
          </w:tcPr>
          <w:p w14:paraId="11373801" w14:textId="77777777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0</w:t>
            </w:r>
          </w:p>
        </w:tc>
        <w:tc>
          <w:tcPr>
            <w:tcW w:w="340" w:type="dxa"/>
            <w:shd w:val="clear" w:color="auto" w:fill="D9D9D9" w:themeFill="background1" w:themeFillShade="D9"/>
            <w:noWrap/>
            <w:vAlign w:val="center"/>
          </w:tcPr>
          <w:p w14:paraId="0E6C483F" w14:textId="5317E137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3</w:t>
            </w:r>
          </w:p>
        </w:tc>
        <w:tc>
          <w:tcPr>
            <w:tcW w:w="293" w:type="dxa"/>
            <w:shd w:val="clear" w:color="auto" w:fill="D9D9D9" w:themeFill="background1" w:themeFillShade="D9"/>
            <w:vAlign w:val="center"/>
          </w:tcPr>
          <w:p w14:paraId="6B1C501B" w14:textId="64D6C620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6</w:t>
            </w:r>
          </w:p>
        </w:tc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383A16FE" w14:textId="77777777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</w:t>
            </w:r>
          </w:p>
        </w:tc>
        <w:tc>
          <w:tcPr>
            <w:tcW w:w="345" w:type="dxa"/>
            <w:shd w:val="clear" w:color="auto" w:fill="D9D9D9" w:themeFill="background1" w:themeFillShade="D9"/>
            <w:noWrap/>
            <w:vAlign w:val="center"/>
          </w:tcPr>
          <w:p w14:paraId="2790D96E" w14:textId="4D5B0AD9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83</w:t>
            </w:r>
          </w:p>
        </w:tc>
        <w:tc>
          <w:tcPr>
            <w:tcW w:w="485" w:type="dxa"/>
            <w:shd w:val="clear" w:color="auto" w:fill="D9D9D9" w:themeFill="background1" w:themeFillShade="D9"/>
            <w:vAlign w:val="center"/>
          </w:tcPr>
          <w:p w14:paraId="7AF20B8D" w14:textId="7FE188E5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58</w:t>
            </w:r>
          </w:p>
        </w:tc>
        <w:tc>
          <w:tcPr>
            <w:tcW w:w="464" w:type="dxa"/>
            <w:shd w:val="clear" w:color="auto" w:fill="D9D9D9" w:themeFill="background1" w:themeFillShade="D9"/>
            <w:vAlign w:val="center"/>
          </w:tcPr>
          <w:p w14:paraId="32B22213" w14:textId="77777777" w:rsidR="00F97285" w:rsidRPr="007524A7" w:rsidRDefault="00F97285" w:rsidP="0D330040">
            <w:pPr>
              <w:rPr>
                <w:rFonts w:ascii="Arial" w:eastAsia="Arial" w:hAnsi="Arial" w:cs="Arial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vAlign w:val="center"/>
          </w:tcPr>
          <w:p w14:paraId="76D2047F" w14:textId="430A2114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132</w:t>
            </w:r>
          </w:p>
        </w:tc>
        <w:tc>
          <w:tcPr>
            <w:tcW w:w="662" w:type="dxa"/>
            <w:gridSpan w:val="2"/>
            <w:shd w:val="clear" w:color="auto" w:fill="D9D9D9" w:themeFill="background1" w:themeFillShade="D9"/>
            <w:noWrap/>
            <w:vAlign w:val="center"/>
          </w:tcPr>
          <w:p w14:paraId="720374EB" w14:textId="59A0A93C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277</w:t>
            </w:r>
          </w:p>
        </w:tc>
        <w:tc>
          <w:tcPr>
            <w:tcW w:w="741" w:type="dxa"/>
            <w:gridSpan w:val="2"/>
            <w:shd w:val="clear" w:color="auto" w:fill="D9D9D9" w:themeFill="background1" w:themeFillShade="D9"/>
            <w:noWrap/>
            <w:vAlign w:val="center"/>
          </w:tcPr>
          <w:p w14:paraId="09A95416" w14:textId="59E4E1B8" w:rsidR="00F9728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132</w:t>
            </w:r>
          </w:p>
        </w:tc>
        <w:tc>
          <w:tcPr>
            <w:tcW w:w="2937" w:type="dxa"/>
            <w:shd w:val="clear" w:color="auto" w:fill="D9D9D9" w:themeFill="background1" w:themeFillShade="D9"/>
            <w:noWrap/>
            <w:vAlign w:val="center"/>
          </w:tcPr>
          <w:p w14:paraId="400B7515" w14:textId="77777777" w:rsidR="00F97285" w:rsidRPr="007524A7" w:rsidRDefault="00F97285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color w:val="FF0000"/>
                <w:lang w:eastAsia="en-US"/>
              </w:rPr>
            </w:pPr>
          </w:p>
        </w:tc>
        <w:tc>
          <w:tcPr>
            <w:tcW w:w="2937" w:type="dxa"/>
            <w:shd w:val="clear" w:color="auto" w:fill="D9D9D9" w:themeFill="background1" w:themeFillShade="D9"/>
            <w:vAlign w:val="center"/>
          </w:tcPr>
          <w:p w14:paraId="0DB3A606" w14:textId="76BE004F" w:rsidR="0D330040" w:rsidRDefault="0D330040" w:rsidP="0D330040">
            <w:pPr>
              <w:spacing w:line="240" w:lineRule="auto"/>
              <w:jc w:val="center"/>
              <w:rPr>
                <w:rFonts w:ascii="Arial" w:eastAsia="Arial" w:hAnsi="Arial" w:cs="Arial"/>
                <w:color w:val="FF0000"/>
                <w:lang w:eastAsia="en-US"/>
              </w:rPr>
            </w:pPr>
          </w:p>
        </w:tc>
      </w:tr>
    </w:tbl>
    <w:p w14:paraId="58A6F316" w14:textId="77777777" w:rsidR="00AC6644" w:rsidRPr="007524A7" w:rsidRDefault="00AC6644" w:rsidP="001718AC">
      <w:pPr>
        <w:spacing w:after="0" w:line="240" w:lineRule="auto"/>
        <w:ind w:right="-182"/>
        <w:jc w:val="center"/>
        <w:rPr>
          <w:rFonts w:ascii="Times New Roman" w:eastAsia="Times New Roman" w:hAnsi="Times New Roman" w:cs="Times New Roman"/>
          <w:b/>
          <w:bCs/>
          <w:color w:val="FF0000"/>
          <w:sz w:val="18"/>
          <w:szCs w:val="18"/>
          <w:lang w:eastAsia="en-US"/>
        </w:rPr>
        <w:sectPr w:rsidR="00AC6644" w:rsidRPr="007524A7" w:rsidSect="009C4CC9">
          <w:headerReference w:type="default" r:id="rId23"/>
          <w:headerReference w:type="first" r:id="rId24"/>
          <w:footerReference w:type="first" r:id="rId25"/>
          <w:pgSz w:w="16840" w:h="11907" w:orient="landscape" w:code="9"/>
          <w:pgMar w:top="567" w:right="1134" w:bottom="1134" w:left="1134" w:header="709" w:footer="709" w:gutter="0"/>
          <w:cols w:space="708"/>
          <w:docGrid w:linePitch="360"/>
        </w:sectPr>
      </w:pPr>
    </w:p>
    <w:p w14:paraId="7DFE64D1" w14:textId="39ED4481" w:rsidR="00E82E8A" w:rsidRDefault="0D330040" w:rsidP="0D330040">
      <w:pPr>
        <w:pStyle w:val="Naslov2"/>
        <w:rPr>
          <w:rFonts w:ascii="Arial" w:eastAsia="Arial" w:hAnsi="Arial" w:cs="Arial"/>
          <w:b/>
        </w:rPr>
      </w:pPr>
      <w:bookmarkStart w:id="160" w:name="_Toc21643434"/>
      <w:bookmarkStart w:id="161" w:name="_Toc1575705462"/>
      <w:r w:rsidRPr="0D330040">
        <w:rPr>
          <w:rFonts w:ascii="Arial" w:eastAsia="Arial" w:hAnsi="Arial" w:cs="Arial"/>
          <w:b/>
        </w:rPr>
        <w:lastRenderedPageBreak/>
        <w:t>3.5. Primjereni oblik školovanja po razredima i oblicima rada</w:t>
      </w:r>
      <w:bookmarkEnd w:id="160"/>
      <w:bookmarkEnd w:id="161"/>
    </w:p>
    <w:p w14:paraId="5E69EC11" w14:textId="77777777" w:rsidR="00E23A1C" w:rsidRPr="00E23A1C" w:rsidRDefault="00E23A1C" w:rsidP="0D330040">
      <w:pPr>
        <w:rPr>
          <w:rFonts w:ascii="Arial" w:eastAsia="Arial" w:hAnsi="Arial" w:cs="Arial"/>
        </w:rPr>
      </w:pPr>
    </w:p>
    <w:p w14:paraId="236E9D10" w14:textId="77777777" w:rsidR="00A405B9" w:rsidRPr="007524A7" w:rsidRDefault="0D330040" w:rsidP="0D330040">
      <w:pPr>
        <w:rPr>
          <w:rFonts w:ascii="Arial" w:eastAsia="Arial" w:hAnsi="Arial" w:cs="Arial"/>
          <w:i/>
          <w:iCs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Tablica 15.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primjerenih oblika školovanja po razredima i oblicima rada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1"/>
        <w:gridCol w:w="999"/>
        <w:gridCol w:w="1011"/>
        <w:gridCol w:w="1019"/>
        <w:gridCol w:w="1014"/>
        <w:gridCol w:w="1005"/>
        <w:gridCol w:w="1005"/>
        <w:gridCol w:w="1022"/>
        <w:gridCol w:w="1168"/>
        <w:gridCol w:w="1628"/>
      </w:tblGrid>
      <w:tr w:rsidR="00C36C15" w:rsidRPr="007524A7" w14:paraId="0D260C9E" w14:textId="77777777" w:rsidTr="0D330040">
        <w:trPr>
          <w:trHeight w:hRule="exact" w:val="284"/>
          <w:jc w:val="center"/>
        </w:trPr>
        <w:tc>
          <w:tcPr>
            <w:tcW w:w="1611" w:type="pct"/>
            <w:vMerge w:val="restart"/>
            <w:shd w:val="clear" w:color="auto" w:fill="D9D9D9" w:themeFill="background1" w:themeFillShade="D9"/>
            <w:vAlign w:val="center"/>
          </w:tcPr>
          <w:p w14:paraId="658C4175" w14:textId="77777777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Rješenjem određen oblik rada</w:t>
            </w:r>
          </w:p>
        </w:tc>
        <w:tc>
          <w:tcPr>
            <w:tcW w:w="2829" w:type="pct"/>
            <w:gridSpan w:val="8"/>
            <w:shd w:val="clear" w:color="auto" w:fill="D9D9D9" w:themeFill="background1" w:themeFillShade="D9"/>
            <w:vAlign w:val="center"/>
          </w:tcPr>
          <w:p w14:paraId="50B80CC1" w14:textId="77777777" w:rsidR="00AC6644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 učenika s primjerenim oblikom školovanja po razredima</w:t>
            </w:r>
          </w:p>
          <w:p w14:paraId="3FCE2D7E" w14:textId="77777777" w:rsidR="00AC6644" w:rsidRPr="007524A7" w:rsidRDefault="00AC6644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</w:tc>
        <w:tc>
          <w:tcPr>
            <w:tcW w:w="560" w:type="pct"/>
            <w:vMerge w:val="restart"/>
            <w:shd w:val="clear" w:color="auto" w:fill="D9D9D9" w:themeFill="background1" w:themeFillShade="D9"/>
            <w:vAlign w:val="center"/>
          </w:tcPr>
          <w:p w14:paraId="63B40B65" w14:textId="77777777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Ukupno</w:t>
            </w:r>
          </w:p>
        </w:tc>
      </w:tr>
      <w:tr w:rsidR="00C36C15" w:rsidRPr="007524A7" w14:paraId="1B3D3A01" w14:textId="77777777" w:rsidTr="0D330040">
        <w:trPr>
          <w:trHeight w:val="286"/>
          <w:jc w:val="center"/>
        </w:trPr>
        <w:tc>
          <w:tcPr>
            <w:tcW w:w="1611" w:type="pct"/>
            <w:vMerge/>
            <w:vAlign w:val="center"/>
          </w:tcPr>
          <w:p w14:paraId="07BEC498" w14:textId="77777777" w:rsidR="00AC6644" w:rsidRPr="007524A7" w:rsidRDefault="00AC6644" w:rsidP="001718AC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</w:p>
        </w:tc>
        <w:tc>
          <w:tcPr>
            <w:tcW w:w="343" w:type="pct"/>
            <w:shd w:val="clear" w:color="auto" w:fill="D9D9D9" w:themeFill="background1" w:themeFillShade="D9"/>
            <w:vAlign w:val="center"/>
          </w:tcPr>
          <w:p w14:paraId="3C88C1BA" w14:textId="77777777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I.</w:t>
            </w:r>
          </w:p>
        </w:tc>
        <w:tc>
          <w:tcPr>
            <w:tcW w:w="347" w:type="pct"/>
            <w:shd w:val="clear" w:color="auto" w:fill="D9D9D9" w:themeFill="background1" w:themeFillShade="D9"/>
            <w:vAlign w:val="center"/>
          </w:tcPr>
          <w:p w14:paraId="657CD37C" w14:textId="77777777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II.</w:t>
            </w:r>
          </w:p>
        </w:tc>
        <w:tc>
          <w:tcPr>
            <w:tcW w:w="350" w:type="pct"/>
            <w:shd w:val="clear" w:color="auto" w:fill="D9D9D9" w:themeFill="background1" w:themeFillShade="D9"/>
            <w:vAlign w:val="center"/>
          </w:tcPr>
          <w:p w14:paraId="00CA30DD" w14:textId="77777777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III.</w:t>
            </w:r>
          </w:p>
        </w:tc>
        <w:tc>
          <w:tcPr>
            <w:tcW w:w="348" w:type="pct"/>
            <w:shd w:val="clear" w:color="auto" w:fill="D9D9D9" w:themeFill="background1" w:themeFillShade="D9"/>
            <w:vAlign w:val="center"/>
          </w:tcPr>
          <w:p w14:paraId="67C14894" w14:textId="77777777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IV.</w:t>
            </w:r>
          </w:p>
        </w:tc>
        <w:tc>
          <w:tcPr>
            <w:tcW w:w="345" w:type="pct"/>
            <w:shd w:val="clear" w:color="auto" w:fill="D9D9D9" w:themeFill="background1" w:themeFillShade="D9"/>
            <w:vAlign w:val="center"/>
          </w:tcPr>
          <w:p w14:paraId="7D0A3BBE" w14:textId="77777777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V.</w:t>
            </w:r>
          </w:p>
        </w:tc>
        <w:tc>
          <w:tcPr>
            <w:tcW w:w="345" w:type="pct"/>
            <w:shd w:val="clear" w:color="auto" w:fill="D9D9D9" w:themeFill="background1" w:themeFillShade="D9"/>
            <w:vAlign w:val="center"/>
          </w:tcPr>
          <w:p w14:paraId="0CA2D57F" w14:textId="77777777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VI.</w:t>
            </w:r>
          </w:p>
        </w:tc>
        <w:tc>
          <w:tcPr>
            <w:tcW w:w="351" w:type="pct"/>
            <w:shd w:val="clear" w:color="auto" w:fill="D9D9D9" w:themeFill="background1" w:themeFillShade="D9"/>
            <w:vAlign w:val="center"/>
          </w:tcPr>
          <w:p w14:paraId="5DE52B26" w14:textId="77777777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VII.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14:paraId="3BB52B9E" w14:textId="77777777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VIII.</w:t>
            </w:r>
          </w:p>
        </w:tc>
        <w:tc>
          <w:tcPr>
            <w:tcW w:w="560" w:type="pct"/>
            <w:vMerge/>
            <w:vAlign w:val="center"/>
          </w:tcPr>
          <w:p w14:paraId="30572BEF" w14:textId="77777777" w:rsidR="00AC6644" w:rsidRPr="007524A7" w:rsidRDefault="00AC6644" w:rsidP="001718AC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en-US"/>
              </w:rPr>
            </w:pPr>
          </w:p>
        </w:tc>
      </w:tr>
      <w:tr w:rsidR="00C36C15" w:rsidRPr="007524A7" w14:paraId="4A83D39D" w14:textId="77777777" w:rsidTr="0D330040">
        <w:trPr>
          <w:trHeight w:val="504"/>
          <w:jc w:val="center"/>
        </w:trPr>
        <w:tc>
          <w:tcPr>
            <w:tcW w:w="1611" w:type="pct"/>
            <w:vAlign w:val="center"/>
          </w:tcPr>
          <w:p w14:paraId="16E70B76" w14:textId="77777777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Redovni program uz individualizirane postupke</w:t>
            </w:r>
          </w:p>
        </w:tc>
        <w:tc>
          <w:tcPr>
            <w:tcW w:w="343" w:type="pct"/>
            <w:vAlign w:val="center"/>
          </w:tcPr>
          <w:p w14:paraId="38AF7234" w14:textId="4A582C9B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7" w:type="pct"/>
            <w:vAlign w:val="center"/>
          </w:tcPr>
          <w:p w14:paraId="3DBD018B" w14:textId="318CC7A5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350" w:type="pct"/>
            <w:vAlign w:val="center"/>
          </w:tcPr>
          <w:p w14:paraId="16F1045F" w14:textId="62FA9DC6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8" w:type="pct"/>
            <w:vAlign w:val="center"/>
          </w:tcPr>
          <w:p w14:paraId="37415FF1" w14:textId="7160C9A8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5" w:type="pct"/>
            <w:vAlign w:val="center"/>
          </w:tcPr>
          <w:p w14:paraId="620A7990" w14:textId="4A88919E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5" w:type="pct"/>
            <w:vAlign w:val="center"/>
          </w:tcPr>
          <w:p w14:paraId="46E6816C" w14:textId="5E928380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51" w:type="pct"/>
            <w:vAlign w:val="center"/>
          </w:tcPr>
          <w:p w14:paraId="13FFEC98" w14:textId="29B5485C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401" w:type="pct"/>
            <w:vAlign w:val="center"/>
          </w:tcPr>
          <w:p w14:paraId="5C244D52" w14:textId="730E9629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560" w:type="pct"/>
            <w:shd w:val="clear" w:color="auto" w:fill="D9D9D9" w:themeFill="background1" w:themeFillShade="D9"/>
            <w:vAlign w:val="center"/>
          </w:tcPr>
          <w:p w14:paraId="77B73547" w14:textId="7CF3D56D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</w:t>
            </w:r>
          </w:p>
        </w:tc>
      </w:tr>
      <w:tr w:rsidR="00C36C15" w:rsidRPr="007524A7" w14:paraId="7E8B69B0" w14:textId="77777777" w:rsidTr="0D330040">
        <w:trPr>
          <w:trHeight w:val="532"/>
          <w:jc w:val="center"/>
        </w:trPr>
        <w:tc>
          <w:tcPr>
            <w:tcW w:w="1611" w:type="pct"/>
            <w:vAlign w:val="center"/>
          </w:tcPr>
          <w:p w14:paraId="3E59FA63" w14:textId="77777777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Redovni program uz prilagodbu sadržaja i individualizirane postupke</w:t>
            </w:r>
          </w:p>
        </w:tc>
        <w:tc>
          <w:tcPr>
            <w:tcW w:w="343" w:type="pct"/>
            <w:vAlign w:val="center"/>
          </w:tcPr>
          <w:p w14:paraId="1CE78554" w14:textId="07266374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347" w:type="pct"/>
            <w:vAlign w:val="center"/>
          </w:tcPr>
          <w:p w14:paraId="78F2A76D" w14:textId="35A55609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50" w:type="pct"/>
            <w:vAlign w:val="center"/>
          </w:tcPr>
          <w:p w14:paraId="100DFE7B" w14:textId="4383AACB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8" w:type="pct"/>
            <w:vAlign w:val="center"/>
          </w:tcPr>
          <w:p w14:paraId="03E86E28" w14:textId="2D3BFCDF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345" w:type="pct"/>
            <w:vAlign w:val="center"/>
          </w:tcPr>
          <w:p w14:paraId="06D6B439" w14:textId="5150BEC3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345" w:type="pct"/>
            <w:vAlign w:val="center"/>
          </w:tcPr>
          <w:p w14:paraId="75CCB151" w14:textId="545CD1EC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351" w:type="pct"/>
            <w:vAlign w:val="center"/>
          </w:tcPr>
          <w:p w14:paraId="48BB5C9F" w14:textId="42239982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1" w:type="pct"/>
            <w:vAlign w:val="center"/>
          </w:tcPr>
          <w:p w14:paraId="56DD24B0" w14:textId="0D9F568B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560" w:type="pct"/>
            <w:shd w:val="clear" w:color="auto" w:fill="D9D9D9" w:themeFill="background1" w:themeFillShade="D9"/>
            <w:vAlign w:val="center"/>
          </w:tcPr>
          <w:p w14:paraId="21EF909C" w14:textId="33864644" w:rsidR="00601DF7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8</w:t>
            </w:r>
          </w:p>
        </w:tc>
      </w:tr>
      <w:tr w:rsidR="00601DF7" w:rsidRPr="007524A7" w14:paraId="1B78DA53" w14:textId="77777777" w:rsidTr="0D330040">
        <w:trPr>
          <w:trHeight w:val="532"/>
          <w:jc w:val="center"/>
        </w:trPr>
        <w:tc>
          <w:tcPr>
            <w:tcW w:w="1611" w:type="pct"/>
            <w:vAlign w:val="center"/>
          </w:tcPr>
          <w:p w14:paraId="45628DE8" w14:textId="77777777" w:rsidR="00601DF7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Posebni program uz individualizirane postupke</w:t>
            </w:r>
          </w:p>
        </w:tc>
        <w:tc>
          <w:tcPr>
            <w:tcW w:w="343" w:type="pct"/>
            <w:vAlign w:val="center"/>
          </w:tcPr>
          <w:p w14:paraId="70EAD89E" w14:textId="0F6F7846" w:rsidR="00601DF7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7" w:type="pct"/>
            <w:vAlign w:val="center"/>
          </w:tcPr>
          <w:p w14:paraId="7C850F58" w14:textId="5F596322" w:rsidR="00601DF7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50" w:type="pct"/>
            <w:vAlign w:val="center"/>
          </w:tcPr>
          <w:p w14:paraId="17AA9D2E" w14:textId="7A0AF9C4" w:rsidR="00601DF7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348" w:type="pct"/>
            <w:vAlign w:val="center"/>
          </w:tcPr>
          <w:p w14:paraId="075CAB15" w14:textId="54DC4955" w:rsidR="00601DF7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5" w:type="pct"/>
            <w:vAlign w:val="center"/>
          </w:tcPr>
          <w:p w14:paraId="091BEF0B" w14:textId="21F62CA7" w:rsidR="00601DF7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45" w:type="pct"/>
            <w:vAlign w:val="center"/>
          </w:tcPr>
          <w:p w14:paraId="0FAE2522" w14:textId="4AB77A87" w:rsidR="00601DF7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351" w:type="pct"/>
            <w:vAlign w:val="center"/>
          </w:tcPr>
          <w:p w14:paraId="26D33C4E" w14:textId="3FF936AE" w:rsidR="00601DF7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1" w:type="pct"/>
            <w:vAlign w:val="center"/>
          </w:tcPr>
          <w:p w14:paraId="10BD4399" w14:textId="52F8A3A2" w:rsidR="00601DF7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560" w:type="pct"/>
            <w:shd w:val="clear" w:color="auto" w:fill="D9D9D9" w:themeFill="background1" w:themeFillShade="D9"/>
            <w:vAlign w:val="center"/>
          </w:tcPr>
          <w:p w14:paraId="47D6EE18" w14:textId="3DCFD4E8" w:rsidR="00601DF7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</w:t>
            </w:r>
          </w:p>
        </w:tc>
      </w:tr>
      <w:tr w:rsidR="00C36C15" w:rsidRPr="007524A7" w14:paraId="23AA42BD" w14:textId="77777777" w:rsidTr="0D330040">
        <w:trPr>
          <w:trHeight w:val="504"/>
          <w:jc w:val="center"/>
        </w:trPr>
        <w:tc>
          <w:tcPr>
            <w:tcW w:w="1611" w:type="pct"/>
            <w:shd w:val="clear" w:color="auto" w:fill="D9D9D9" w:themeFill="background1" w:themeFillShade="D9"/>
            <w:vAlign w:val="center"/>
          </w:tcPr>
          <w:p w14:paraId="065C6032" w14:textId="77777777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UKUPNO:</w:t>
            </w:r>
          </w:p>
        </w:tc>
        <w:tc>
          <w:tcPr>
            <w:tcW w:w="343" w:type="pct"/>
            <w:shd w:val="clear" w:color="auto" w:fill="D9D9D9" w:themeFill="background1" w:themeFillShade="D9"/>
            <w:vAlign w:val="center"/>
          </w:tcPr>
          <w:p w14:paraId="20E320ED" w14:textId="1BC8F037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</w:t>
            </w:r>
          </w:p>
        </w:tc>
        <w:tc>
          <w:tcPr>
            <w:tcW w:w="347" w:type="pct"/>
            <w:shd w:val="clear" w:color="auto" w:fill="D9D9D9" w:themeFill="background1" w:themeFillShade="D9"/>
            <w:vAlign w:val="center"/>
          </w:tcPr>
          <w:p w14:paraId="4472F7DE" w14:textId="06B42D73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</w:t>
            </w:r>
          </w:p>
        </w:tc>
        <w:tc>
          <w:tcPr>
            <w:tcW w:w="350" w:type="pct"/>
            <w:shd w:val="clear" w:color="auto" w:fill="D9D9D9" w:themeFill="background1" w:themeFillShade="D9"/>
            <w:vAlign w:val="center"/>
          </w:tcPr>
          <w:p w14:paraId="099BDC57" w14:textId="25C98692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</w:t>
            </w:r>
          </w:p>
        </w:tc>
        <w:tc>
          <w:tcPr>
            <w:tcW w:w="348" w:type="pct"/>
            <w:shd w:val="clear" w:color="auto" w:fill="D9D9D9" w:themeFill="background1" w:themeFillShade="D9"/>
            <w:vAlign w:val="center"/>
          </w:tcPr>
          <w:p w14:paraId="3B609D2B" w14:textId="4143613E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</w:t>
            </w:r>
          </w:p>
        </w:tc>
        <w:tc>
          <w:tcPr>
            <w:tcW w:w="345" w:type="pct"/>
            <w:shd w:val="clear" w:color="auto" w:fill="D9D9D9" w:themeFill="background1" w:themeFillShade="D9"/>
            <w:vAlign w:val="center"/>
          </w:tcPr>
          <w:p w14:paraId="047A50DE" w14:textId="6D80810B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</w:t>
            </w:r>
          </w:p>
        </w:tc>
        <w:tc>
          <w:tcPr>
            <w:tcW w:w="345" w:type="pct"/>
            <w:shd w:val="clear" w:color="auto" w:fill="D9D9D9" w:themeFill="background1" w:themeFillShade="D9"/>
            <w:vAlign w:val="center"/>
          </w:tcPr>
          <w:p w14:paraId="637D0ABF" w14:textId="18804D42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</w:t>
            </w:r>
          </w:p>
        </w:tc>
        <w:tc>
          <w:tcPr>
            <w:tcW w:w="351" w:type="pct"/>
            <w:shd w:val="clear" w:color="auto" w:fill="D9D9D9" w:themeFill="background1" w:themeFillShade="D9"/>
            <w:vAlign w:val="center"/>
          </w:tcPr>
          <w:p w14:paraId="4F1220C5" w14:textId="342F5B2C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2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14:paraId="0580082D" w14:textId="405152A9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3</w:t>
            </w:r>
          </w:p>
        </w:tc>
        <w:tc>
          <w:tcPr>
            <w:tcW w:w="560" w:type="pct"/>
            <w:shd w:val="clear" w:color="auto" w:fill="D9D9D9" w:themeFill="background1" w:themeFillShade="D9"/>
            <w:vAlign w:val="center"/>
          </w:tcPr>
          <w:p w14:paraId="1BC65B53" w14:textId="26298BBA" w:rsidR="00AC6644" w:rsidRPr="007524A7" w:rsidRDefault="0D330040" w:rsidP="0D330040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12</w:t>
            </w:r>
          </w:p>
        </w:tc>
      </w:tr>
    </w:tbl>
    <w:p w14:paraId="55CF205B" w14:textId="77777777" w:rsidR="00AC6644" w:rsidRPr="007524A7" w:rsidRDefault="00AC6644" w:rsidP="1B648E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eastAsia="en-US"/>
        </w:rPr>
      </w:pPr>
    </w:p>
    <w:p w14:paraId="4906686E" w14:textId="7D5EFBE5" w:rsidR="3DE91EE9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proofErr w:type="spellStart"/>
      <w:r w:rsidRPr="0D330040">
        <w:rPr>
          <w:rFonts w:ascii="Arial" w:eastAsia="Arial" w:hAnsi="Arial" w:cs="Arial"/>
          <w:sz w:val="24"/>
          <w:szCs w:val="24"/>
          <w:lang w:eastAsia="en-US"/>
        </w:rPr>
        <w:t>Elen</w:t>
      </w:r>
      <w:proofErr w:type="spellEnd"/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 Vošten - pomoćnica u nastavi za učenika 2. razreda</w:t>
      </w:r>
    </w:p>
    <w:p w14:paraId="061918C8" w14:textId="40F8F2BD" w:rsidR="00D30172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bookmarkStart w:id="162" w:name="_Toc335823184"/>
      <w:bookmarkStart w:id="163" w:name="_Toc336191264"/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Patricija </w:t>
      </w:r>
      <w:proofErr w:type="spellStart"/>
      <w:r w:rsidRPr="0D330040">
        <w:rPr>
          <w:rFonts w:ascii="Arial" w:eastAsia="Arial" w:hAnsi="Arial" w:cs="Arial"/>
          <w:sz w:val="24"/>
          <w:szCs w:val="24"/>
          <w:lang w:eastAsia="en-US"/>
        </w:rPr>
        <w:t>Brnjac</w:t>
      </w:r>
      <w:proofErr w:type="spellEnd"/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 - pomoćnica u nastavi za učenika 3. razreda </w:t>
      </w:r>
    </w:p>
    <w:p w14:paraId="106DD6DA" w14:textId="02BC77E6" w:rsidR="3713BFDB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Agata </w:t>
      </w:r>
      <w:proofErr w:type="spellStart"/>
      <w:r w:rsidRPr="0D330040">
        <w:rPr>
          <w:rFonts w:ascii="Arial" w:eastAsia="Arial" w:hAnsi="Arial" w:cs="Arial"/>
          <w:sz w:val="24"/>
          <w:szCs w:val="24"/>
          <w:lang w:eastAsia="en-US"/>
        </w:rPr>
        <w:t>Kiković</w:t>
      </w:r>
      <w:proofErr w:type="spellEnd"/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 - pomoćnica u nastavi za učenika 5. razreda</w:t>
      </w:r>
    </w:p>
    <w:p w14:paraId="70C4241A" w14:textId="58893EAF" w:rsidR="3713BFDB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Željka Mamuza - pomoćnica u nastavi za učenika 6. razreda</w:t>
      </w:r>
    </w:p>
    <w:p w14:paraId="0BD85C58" w14:textId="02BDE391" w:rsidR="00D30172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Elis Babić – pomoćnica u nastavi za učenika 6. razreda </w:t>
      </w:r>
    </w:p>
    <w:p w14:paraId="065B4B7A" w14:textId="28C6A5CA" w:rsidR="00AC6644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Lara Čekada – pomoćnica u nastavi za učenika 7. razreda </w:t>
      </w:r>
    </w:p>
    <w:p w14:paraId="776B40F0" w14:textId="7D672CE4" w:rsidR="005F0118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Jelena Zupičić – pomoćnica u nastavi za učenika 7. razreda </w:t>
      </w:r>
    </w:p>
    <w:p w14:paraId="68A72B2D" w14:textId="4D2DA610" w:rsidR="009759FE" w:rsidRPr="007524A7" w:rsidRDefault="0D330040" w:rsidP="1B648E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Sandra Buršić </w:t>
      </w:r>
      <w:proofErr w:type="spellStart"/>
      <w:r w:rsidRPr="0D330040">
        <w:rPr>
          <w:rFonts w:ascii="Arial" w:eastAsia="Arial" w:hAnsi="Arial" w:cs="Arial"/>
          <w:sz w:val="24"/>
          <w:szCs w:val="24"/>
          <w:lang w:eastAsia="en-US"/>
        </w:rPr>
        <w:t>Bohnke</w:t>
      </w:r>
      <w:proofErr w:type="spellEnd"/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 – pomoćnica u nastavi za učenika 8. razreda</w:t>
      </w:r>
    </w:p>
    <w:p w14:paraId="05CA7237" w14:textId="209234E6" w:rsidR="00F9359F" w:rsidRPr="00E23A1C" w:rsidRDefault="0D330040" w:rsidP="0D330040">
      <w:pPr>
        <w:pStyle w:val="Naslov2"/>
        <w:rPr>
          <w:rFonts w:ascii="Arial" w:eastAsia="Arial" w:hAnsi="Arial" w:cs="Arial"/>
          <w:b/>
          <w:szCs w:val="24"/>
        </w:rPr>
      </w:pPr>
      <w:bookmarkStart w:id="164" w:name="_Toc399321008"/>
      <w:bookmarkStart w:id="165" w:name="_Toc399321188"/>
      <w:bookmarkStart w:id="166" w:name="_Toc399321382"/>
      <w:bookmarkStart w:id="167" w:name="_Toc399322577"/>
      <w:bookmarkStart w:id="168" w:name="_Toc399322806"/>
      <w:bookmarkStart w:id="169" w:name="_Toc491069405"/>
      <w:bookmarkStart w:id="170" w:name="_Toc21643435"/>
      <w:bookmarkStart w:id="171" w:name="_Toc294813557"/>
      <w:r w:rsidRPr="0D330040">
        <w:rPr>
          <w:rFonts w:ascii="Arial" w:eastAsia="Arial" w:hAnsi="Arial" w:cs="Arial"/>
          <w:b/>
          <w:szCs w:val="24"/>
        </w:rPr>
        <w:t>3.6. Nastava u kući</w:t>
      </w:r>
      <w:bookmarkStart w:id="172" w:name="_Toc335823185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</w:p>
    <w:p w14:paraId="1E3E61F0" w14:textId="4F0C7C52" w:rsidR="00AC6644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U školi nema učenika kojima bi bila potrebna nastava u kući.</w:t>
      </w:r>
      <w:bookmarkEnd w:id="172"/>
    </w:p>
    <w:p w14:paraId="607EF83D" w14:textId="09BB740E" w:rsidR="00322717" w:rsidRPr="007524A7" w:rsidRDefault="0D330040" w:rsidP="0D330040">
      <w:pPr>
        <w:pStyle w:val="Naslov2"/>
        <w:rPr>
          <w:rFonts w:ascii="Arial" w:eastAsia="Arial" w:hAnsi="Arial" w:cs="Arial"/>
          <w:b/>
          <w:szCs w:val="24"/>
        </w:rPr>
      </w:pPr>
      <w:bookmarkStart w:id="173" w:name="_Toc21643436"/>
      <w:bookmarkStart w:id="174" w:name="_Toc1513996898"/>
      <w:r w:rsidRPr="0D330040">
        <w:rPr>
          <w:rFonts w:ascii="Arial" w:eastAsia="Arial" w:hAnsi="Arial" w:cs="Arial"/>
          <w:b/>
          <w:szCs w:val="24"/>
        </w:rPr>
        <w:lastRenderedPageBreak/>
        <w:t>3.7. Pripremna nastava hrvatskoga jezika za djecu koja ne znaju ili nedovoljno znaju hrvatski jezik</w:t>
      </w:r>
      <w:bookmarkEnd w:id="173"/>
      <w:bookmarkEnd w:id="174"/>
    </w:p>
    <w:p w14:paraId="415B2F15" w14:textId="4954DAC2" w:rsidR="00F86AD9" w:rsidRPr="007524A7" w:rsidRDefault="0D330040" w:rsidP="0D330040">
      <w:pPr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U pripremnu nastavu hrvatskog jezika u trajanju od 70 sati uključeno je 2 učenika, a u dopunsku nastavu hrvatskog jezika u trajanju od 70 sati uključeno je 4 učenika. </w:t>
      </w:r>
    </w:p>
    <w:p w14:paraId="4DCE75E5" w14:textId="7A4B77B6" w:rsidR="7155A564" w:rsidRDefault="7155A564" w:rsidP="0D330040">
      <w:pPr>
        <w:rPr>
          <w:rFonts w:ascii="Arial" w:eastAsia="Arial" w:hAnsi="Arial" w:cs="Arial"/>
          <w:sz w:val="24"/>
          <w:szCs w:val="24"/>
        </w:rPr>
      </w:pPr>
    </w:p>
    <w:p w14:paraId="060861C9" w14:textId="136988E3" w:rsidR="7155A564" w:rsidRDefault="7155A564" w:rsidP="0D330040">
      <w:pPr>
        <w:rPr>
          <w:rFonts w:ascii="Arial" w:eastAsia="Arial" w:hAnsi="Arial" w:cs="Arial"/>
        </w:rPr>
      </w:pPr>
    </w:p>
    <w:p w14:paraId="628943BE" w14:textId="2A181C87" w:rsidR="7155A564" w:rsidRDefault="7155A564" w:rsidP="0D330040">
      <w:pPr>
        <w:rPr>
          <w:rFonts w:ascii="Arial" w:eastAsia="Arial" w:hAnsi="Arial" w:cs="Arial"/>
        </w:rPr>
      </w:pPr>
      <w:bookmarkStart w:id="175" w:name="_Toc399321009"/>
      <w:bookmarkStart w:id="176" w:name="_Toc399321189"/>
      <w:bookmarkStart w:id="177" w:name="_Toc399321383"/>
      <w:bookmarkStart w:id="178" w:name="_Toc399322578"/>
      <w:bookmarkStart w:id="179" w:name="_Toc399322807"/>
      <w:bookmarkStart w:id="180" w:name="_Toc491069406"/>
    </w:p>
    <w:p w14:paraId="24042489" w14:textId="77777777" w:rsidR="00E23A1C" w:rsidRPr="00123B3E" w:rsidRDefault="0D330040" w:rsidP="0D330040">
      <w:pPr>
        <w:spacing w:after="0"/>
        <w:rPr>
          <w:rFonts w:ascii="Arial" w:eastAsia="Arial" w:hAnsi="Arial" w:cs="Arial"/>
          <w:b/>
          <w:bCs/>
          <w:sz w:val="24"/>
          <w:szCs w:val="24"/>
        </w:rPr>
      </w:pPr>
      <w:r w:rsidRPr="0D330040">
        <w:rPr>
          <w:rFonts w:ascii="Arial" w:eastAsia="Arial" w:hAnsi="Arial" w:cs="Arial"/>
          <w:b/>
          <w:bCs/>
          <w:sz w:val="24"/>
          <w:szCs w:val="24"/>
        </w:rPr>
        <w:t xml:space="preserve">3.8. Nacionalni ispiti </w:t>
      </w:r>
    </w:p>
    <w:p w14:paraId="2634BBAC" w14:textId="4920D816" w:rsidR="00230599" w:rsidRPr="007524A7" w:rsidRDefault="0D330040" w:rsidP="0D330040">
      <w:pPr>
        <w:spacing w:after="0"/>
        <w:jc w:val="both"/>
        <w:rPr>
          <w:rFonts w:ascii="Arial" w:eastAsia="Arial" w:hAnsi="Arial" w:cs="Arial"/>
          <w:b/>
          <w:bCs/>
          <w:color w:val="FF0000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>Nacionalni centar za vanjsko vrednovanje obrazovanja provest će u školskoj godini 2023./24. nacionalne ispite za učenike četvrtog i osmog razreda u svim osnovnim školama.</w:t>
      </w:r>
      <w:r w:rsidRPr="0D330040"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 </w:t>
      </w:r>
    </w:p>
    <w:p w14:paraId="53AB1711" w14:textId="36C88781" w:rsidR="00230599" w:rsidRPr="007524A7" w:rsidRDefault="0D330040" w:rsidP="0D33004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Učenici četvrtog razreda pisat će nacionalne ispite iz hrvatskog jezika, matematike te prirode i društva. Učenici osmog razreda pisat će nacionalne ispite iz hrvatskog jezika, engleskog jezika, matematike, biologije, fizike, povijesti, kemije i geografije. Dani u kojima se provode nacionalni ispiti su redoviti nastavni dan, a provode se za 4. razrede od 4. do 8. ožujka, a za 8. razrede od 11. do 27. ožujka. </w:t>
      </w:r>
    </w:p>
    <w:p w14:paraId="6EA2DB9C" w14:textId="62AD5449" w:rsidR="6B160A00" w:rsidRDefault="6B160A00" w:rsidP="6B160A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2A0F52" w14:textId="4FE50412" w:rsidR="00230599" w:rsidRPr="007524A7" w:rsidRDefault="0D330040" w:rsidP="0D330040">
      <w:pPr>
        <w:pStyle w:val="Naslov1"/>
        <w:spacing w:after="0"/>
        <w:rPr>
          <w:rFonts w:ascii="Arial" w:eastAsia="Arial" w:hAnsi="Arial" w:cs="Arial"/>
          <w:sz w:val="20"/>
          <w:szCs w:val="20"/>
          <w:lang w:eastAsia="hr-HR"/>
        </w:rPr>
      </w:pPr>
      <w:bookmarkStart w:id="181" w:name="_Toc469337344"/>
      <w:r w:rsidRPr="0D330040">
        <w:rPr>
          <w:rFonts w:ascii="Arial" w:eastAsia="Arial" w:hAnsi="Arial" w:cs="Arial"/>
        </w:rPr>
        <w:t>4.  TJEDNI I GODIŠNJI BROJ SATI PO RAZREDIMA I OBLICIMA ODGOJNO-OBRAZOVNOG RADA</w:t>
      </w:r>
      <w:bookmarkStart w:id="182" w:name="_Toc399321010"/>
      <w:bookmarkStart w:id="183" w:name="_Toc399321190"/>
      <w:bookmarkStart w:id="184" w:name="_Toc399321384"/>
      <w:bookmarkStart w:id="185" w:name="_Toc399322579"/>
      <w:bookmarkStart w:id="186" w:name="_Toc399322808"/>
      <w:bookmarkStart w:id="187" w:name="_Toc491069407"/>
      <w:bookmarkEnd w:id="175"/>
      <w:bookmarkEnd w:id="176"/>
      <w:bookmarkEnd w:id="177"/>
      <w:bookmarkEnd w:id="178"/>
      <w:bookmarkEnd w:id="179"/>
      <w:bookmarkEnd w:id="180"/>
      <w:bookmarkEnd w:id="181"/>
      <w:r w:rsidRPr="0D330040">
        <w:rPr>
          <w:rFonts w:ascii="Arial" w:eastAsia="Arial" w:hAnsi="Arial" w:cs="Arial"/>
        </w:rPr>
        <w:t xml:space="preserve"> </w:t>
      </w:r>
    </w:p>
    <w:p w14:paraId="029AB3B4" w14:textId="77777777" w:rsidR="00446E03" w:rsidRPr="007524A7" w:rsidRDefault="0D330040" w:rsidP="0D330040">
      <w:pPr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Tablica 16.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tjednih i godišnjih brojeva nastavnih sati za obvezne nastavne predmete po razredima</w:t>
      </w:r>
      <w:bookmarkEnd w:id="182"/>
      <w:bookmarkEnd w:id="183"/>
      <w:bookmarkEnd w:id="184"/>
      <w:bookmarkEnd w:id="185"/>
      <w:bookmarkEnd w:id="186"/>
      <w:bookmarkEnd w:id="187"/>
    </w:p>
    <w:tbl>
      <w:tblPr>
        <w:tblpPr w:leftFromText="180" w:rightFromText="180" w:vertAnchor="page" w:horzAnchor="margin" w:tblpY="2280"/>
        <w:tblW w:w="14547" w:type="dxa"/>
        <w:tblLook w:val="04A0" w:firstRow="1" w:lastRow="0" w:firstColumn="1" w:lastColumn="0" w:noHBand="0" w:noVBand="1"/>
      </w:tblPr>
      <w:tblGrid>
        <w:gridCol w:w="1620"/>
        <w:gridCol w:w="480"/>
        <w:gridCol w:w="544"/>
        <w:gridCol w:w="739"/>
        <w:gridCol w:w="742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51"/>
        <w:gridCol w:w="422"/>
        <w:gridCol w:w="1120"/>
      </w:tblGrid>
      <w:tr w:rsidR="00BB24D0" w:rsidRPr="007524A7" w14:paraId="3EFC96A2" w14:textId="77777777" w:rsidTr="0D330040">
        <w:trPr>
          <w:trHeight w:val="330"/>
        </w:trPr>
        <w:tc>
          <w:tcPr>
            <w:tcW w:w="16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3ECBDFC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lastRenderedPageBreak/>
              <w:t>Nastavni predmet</w:t>
            </w:r>
          </w:p>
        </w:tc>
        <w:tc>
          <w:tcPr>
            <w:tcW w:w="11385" w:type="dxa"/>
            <w:gridSpan w:val="1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2C412BDD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Tjedni i godišnji broj nastavnih sati za obvezne nastavne predmete po razredima</w:t>
            </w:r>
          </w:p>
        </w:tc>
        <w:tc>
          <w:tcPr>
            <w:tcW w:w="15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5B3C9A69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</w:tr>
      <w:tr w:rsidR="00BB24D0" w:rsidRPr="007524A7" w14:paraId="5BF57A99" w14:textId="77777777" w:rsidTr="0D330040">
        <w:trPr>
          <w:trHeight w:val="315"/>
        </w:trPr>
        <w:tc>
          <w:tcPr>
            <w:tcW w:w="1620" w:type="dxa"/>
            <w:vMerge/>
            <w:vAlign w:val="center"/>
            <w:hideMark/>
          </w:tcPr>
          <w:p w14:paraId="7B2B96F8" w14:textId="77777777" w:rsidR="00BB24D0" w:rsidRPr="007524A7" w:rsidRDefault="00BB24D0" w:rsidP="00BB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eastAsia="hr-HR"/>
              </w:rPr>
            </w:pPr>
          </w:p>
        </w:tc>
        <w:tc>
          <w:tcPr>
            <w:tcW w:w="1024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24BAB4B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1.A,B</w:t>
            </w:r>
          </w:p>
        </w:tc>
        <w:tc>
          <w:tcPr>
            <w:tcW w:w="1481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BF7382F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2.A,B</w:t>
            </w:r>
          </w:p>
        </w:tc>
        <w:tc>
          <w:tcPr>
            <w:tcW w:w="1478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633380C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3.A,B</w:t>
            </w:r>
          </w:p>
        </w:tc>
        <w:tc>
          <w:tcPr>
            <w:tcW w:w="1478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5F9D716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4.A,B</w:t>
            </w:r>
          </w:p>
        </w:tc>
        <w:tc>
          <w:tcPr>
            <w:tcW w:w="147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CBD3FB6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147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341DEFE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147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11480C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7</w:t>
            </w:r>
          </w:p>
        </w:tc>
        <w:tc>
          <w:tcPr>
            <w:tcW w:w="149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A9C34B7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1542" w:type="dxa"/>
            <w:gridSpan w:val="2"/>
            <w:vMerge w:val="restart"/>
            <w:tcBorders>
              <w:top w:val="single" w:sz="8" w:space="0" w:color="auto"/>
              <w:left w:val="single" w:sz="12" w:space="0" w:color="auto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59F510E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Ukupno planirano</w:t>
            </w:r>
          </w:p>
        </w:tc>
      </w:tr>
      <w:tr w:rsidR="00BB24D0" w:rsidRPr="007524A7" w14:paraId="0756896F" w14:textId="77777777" w:rsidTr="0D330040">
        <w:trPr>
          <w:trHeight w:val="315"/>
        </w:trPr>
        <w:tc>
          <w:tcPr>
            <w:tcW w:w="1620" w:type="dxa"/>
            <w:vMerge/>
            <w:vAlign w:val="center"/>
            <w:hideMark/>
          </w:tcPr>
          <w:p w14:paraId="736D2ABA" w14:textId="77777777" w:rsidR="00BB24D0" w:rsidRPr="007524A7" w:rsidRDefault="00BB24D0" w:rsidP="00BB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eastAsia="hr-HR"/>
              </w:rPr>
            </w:pPr>
          </w:p>
        </w:tc>
        <w:tc>
          <w:tcPr>
            <w:tcW w:w="1024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E0D1808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PŠR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75FCB7E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PŠR</w:t>
            </w:r>
          </w:p>
        </w:tc>
        <w:tc>
          <w:tcPr>
            <w:tcW w:w="147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10E596B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PŠR</w:t>
            </w:r>
          </w:p>
        </w:tc>
        <w:tc>
          <w:tcPr>
            <w:tcW w:w="147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E89440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PŠR</w:t>
            </w:r>
          </w:p>
        </w:tc>
        <w:tc>
          <w:tcPr>
            <w:tcW w:w="1478" w:type="dxa"/>
            <w:gridSpan w:val="2"/>
            <w:vMerge/>
            <w:vAlign w:val="center"/>
            <w:hideMark/>
          </w:tcPr>
          <w:p w14:paraId="63027D94" w14:textId="77777777" w:rsidR="00BB24D0" w:rsidRPr="007524A7" w:rsidRDefault="00BB24D0" w:rsidP="00BB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eastAsia="hr-HR"/>
              </w:rPr>
            </w:pPr>
          </w:p>
        </w:tc>
        <w:tc>
          <w:tcPr>
            <w:tcW w:w="1478" w:type="dxa"/>
            <w:gridSpan w:val="2"/>
            <w:vMerge/>
            <w:vAlign w:val="center"/>
            <w:hideMark/>
          </w:tcPr>
          <w:p w14:paraId="71987ED7" w14:textId="77777777" w:rsidR="00BB24D0" w:rsidRPr="007524A7" w:rsidRDefault="00BB24D0" w:rsidP="00BB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eastAsia="hr-HR"/>
              </w:rPr>
            </w:pPr>
          </w:p>
        </w:tc>
        <w:tc>
          <w:tcPr>
            <w:tcW w:w="1478" w:type="dxa"/>
            <w:gridSpan w:val="2"/>
            <w:vMerge/>
            <w:vAlign w:val="center"/>
            <w:hideMark/>
          </w:tcPr>
          <w:p w14:paraId="0246E36A" w14:textId="77777777" w:rsidR="00BB24D0" w:rsidRPr="007524A7" w:rsidRDefault="00BB24D0" w:rsidP="00BB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eastAsia="hr-HR"/>
              </w:rPr>
            </w:pPr>
          </w:p>
        </w:tc>
        <w:tc>
          <w:tcPr>
            <w:tcW w:w="1490" w:type="dxa"/>
            <w:gridSpan w:val="2"/>
            <w:vMerge/>
            <w:vAlign w:val="center"/>
            <w:hideMark/>
          </w:tcPr>
          <w:p w14:paraId="748EFCCC" w14:textId="77777777" w:rsidR="00BB24D0" w:rsidRPr="007524A7" w:rsidRDefault="00BB24D0" w:rsidP="00BB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eastAsia="hr-HR"/>
              </w:rPr>
            </w:pPr>
          </w:p>
        </w:tc>
        <w:tc>
          <w:tcPr>
            <w:tcW w:w="1542" w:type="dxa"/>
            <w:gridSpan w:val="2"/>
            <w:vMerge/>
            <w:vAlign w:val="center"/>
            <w:hideMark/>
          </w:tcPr>
          <w:p w14:paraId="2C850D28" w14:textId="77777777" w:rsidR="00BB24D0" w:rsidRPr="007524A7" w:rsidRDefault="00BB24D0" w:rsidP="00BB2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</w:p>
        </w:tc>
      </w:tr>
      <w:tr w:rsidR="00BB24D0" w:rsidRPr="007524A7" w14:paraId="666DAF17" w14:textId="77777777" w:rsidTr="0D330040">
        <w:trPr>
          <w:trHeight w:val="330"/>
        </w:trPr>
        <w:tc>
          <w:tcPr>
            <w:tcW w:w="1620" w:type="dxa"/>
            <w:vMerge/>
            <w:vAlign w:val="center"/>
            <w:hideMark/>
          </w:tcPr>
          <w:p w14:paraId="1DE308E5" w14:textId="77777777" w:rsidR="00BB24D0" w:rsidRPr="007524A7" w:rsidRDefault="00BB24D0" w:rsidP="00BB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eastAsia="hr-HR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9D8FB0E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T</w:t>
            </w:r>
          </w:p>
        </w:tc>
        <w:tc>
          <w:tcPr>
            <w:tcW w:w="54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2414F7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G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45092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T</w:t>
            </w:r>
          </w:p>
        </w:tc>
        <w:tc>
          <w:tcPr>
            <w:tcW w:w="7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7C99DF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G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27DA26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T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E8D159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G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AB432C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T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E0BCD7C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G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D6F0CD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T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E0D1C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G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DB6E18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T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51B632B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G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6B827F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T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E0E852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G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C3D6C3B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T</w:t>
            </w:r>
          </w:p>
        </w:tc>
        <w:tc>
          <w:tcPr>
            <w:tcW w:w="7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6DD02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G</w:t>
            </w:r>
          </w:p>
        </w:tc>
        <w:tc>
          <w:tcPr>
            <w:tcW w:w="42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ED63A69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B8B9F5D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G</w:t>
            </w:r>
          </w:p>
        </w:tc>
      </w:tr>
      <w:tr w:rsidR="00BB24D0" w:rsidRPr="007524A7" w14:paraId="7FCA6C60" w14:textId="77777777" w:rsidTr="0D330040">
        <w:trPr>
          <w:trHeight w:val="330"/>
        </w:trPr>
        <w:tc>
          <w:tcPr>
            <w:tcW w:w="162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E2EC62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Hrvatski jezik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933C13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F7481E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525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3A7CB4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72DB575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525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F974DD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A918F76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525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D398CB8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D82312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525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5C6342B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FCC2C2A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350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6C7193B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F1FBB55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350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F628FFB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3A83CC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280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DF0D5D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61083F9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280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A3C379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F8EAE87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3552</w:t>
            </w:r>
          </w:p>
        </w:tc>
      </w:tr>
      <w:tr w:rsidR="00BB24D0" w:rsidRPr="007524A7" w14:paraId="09D607C3" w14:textId="77777777" w:rsidTr="0D330040">
        <w:trPr>
          <w:trHeight w:val="315"/>
        </w:trPr>
        <w:tc>
          <w:tcPr>
            <w:tcW w:w="162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3AC8EF9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Likovna kultura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F58FBE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0984916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105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D389B65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FAE59B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105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B3B9A3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E56FFE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105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0062B9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7C2B178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105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1F273A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D30C5B9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70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31E0207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40ACBE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70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92FEBF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E7B13C8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70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2B29EF9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9897C97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70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7D874B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CBC2B4D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740</w:t>
            </w:r>
          </w:p>
        </w:tc>
      </w:tr>
      <w:tr w:rsidR="00BB24D0" w:rsidRPr="007524A7" w14:paraId="18F03309" w14:textId="77777777" w:rsidTr="0D330040">
        <w:trPr>
          <w:trHeight w:val="315"/>
        </w:trPr>
        <w:tc>
          <w:tcPr>
            <w:tcW w:w="162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2F46EC5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Glazbena kultura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4A7ED8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2F0E0F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105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F2211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CEB66C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105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D21BA9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07BED8C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105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D54F4D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F40D169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105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4AEA11B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A675B4E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70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A2698A6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BB05ED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70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DF24F9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59A301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70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73293DA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A5EFB5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70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DC4CA2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674C682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740</w:t>
            </w:r>
          </w:p>
        </w:tc>
      </w:tr>
      <w:tr w:rsidR="00BB24D0" w:rsidRPr="007524A7" w14:paraId="7D345471" w14:textId="77777777" w:rsidTr="0D330040">
        <w:trPr>
          <w:trHeight w:val="315"/>
        </w:trPr>
        <w:tc>
          <w:tcPr>
            <w:tcW w:w="162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1E29086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Strani jezik 1.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CF3D9E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87BC78A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210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FA2DDC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6225982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210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ED097A2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355FFAA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210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53DE01E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1CBC40E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210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12D08CE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7B797C2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210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945CDE8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5F934B8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210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683EDA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E3FFA07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210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767A74D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E89F6C2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210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CC5CC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40EF75B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1776</w:t>
            </w:r>
          </w:p>
        </w:tc>
      </w:tr>
      <w:tr w:rsidR="00BB24D0" w:rsidRPr="007524A7" w14:paraId="5E6BDBF1" w14:textId="77777777" w:rsidTr="0D330040">
        <w:trPr>
          <w:trHeight w:val="315"/>
        </w:trPr>
        <w:tc>
          <w:tcPr>
            <w:tcW w:w="162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B9872F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Matematika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7ED6E2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7064037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420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5DA6CF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792977E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420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DCAA838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2A4585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420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5DCEB73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741745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420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5182397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A1A1B8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280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69E719E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7798BFF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280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CFC880F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EFC79CC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280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D9527C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A3E54E8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280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4C3DC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BEA8137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2960</w:t>
            </w:r>
          </w:p>
        </w:tc>
      </w:tr>
      <w:tr w:rsidR="00BB24D0" w:rsidRPr="007524A7" w14:paraId="6D96D2D6" w14:textId="77777777" w:rsidTr="0D330040">
        <w:trPr>
          <w:trHeight w:val="315"/>
        </w:trPr>
        <w:tc>
          <w:tcPr>
            <w:tcW w:w="162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AE198E5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Priroda i društvo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B37C0E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9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FAB1075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315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0A33D95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17E583E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315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70C179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5F0F5BC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210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810020B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92B242F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210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717DDCA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9A4697F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70022E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B107EC5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2DC202A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1CAA18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5A2BF2F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F8D5F7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934512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5CDA74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1080</w:t>
            </w:r>
          </w:p>
        </w:tc>
      </w:tr>
      <w:tr w:rsidR="00BB24D0" w:rsidRPr="007524A7" w14:paraId="4CF7C7EF" w14:textId="77777777" w:rsidTr="0D330040">
        <w:trPr>
          <w:trHeight w:val="315"/>
        </w:trPr>
        <w:tc>
          <w:tcPr>
            <w:tcW w:w="162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E2354C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Biologija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77311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A2924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ED16DC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36C4A0C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C618C6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53D6F5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C6A4DF2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53D07B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15CF5C8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64DC36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04D7C9C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7B27018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8339A3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C46F1CB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140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8B6A879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26A1ED8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140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2E2C17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25E769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296</w:t>
            </w:r>
          </w:p>
        </w:tc>
      </w:tr>
      <w:tr w:rsidR="00BB24D0" w:rsidRPr="007524A7" w14:paraId="56202B40" w14:textId="77777777" w:rsidTr="0D330040">
        <w:trPr>
          <w:trHeight w:val="315"/>
        </w:trPr>
        <w:tc>
          <w:tcPr>
            <w:tcW w:w="162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8BDF03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Kemija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B475E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B1ABF5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C2AF91D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7A3DAA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407072B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CAAA456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96F350F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A5354AC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9E40442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B840D2E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FA4FD6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4D5B27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52B4987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8B0ADE3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140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0BC23E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27AA2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140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B67328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D6C7DBA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296</w:t>
            </w:r>
          </w:p>
        </w:tc>
      </w:tr>
      <w:tr w:rsidR="00BB24D0" w:rsidRPr="007524A7" w14:paraId="05ED6030" w14:textId="77777777" w:rsidTr="0D330040">
        <w:trPr>
          <w:trHeight w:val="315"/>
        </w:trPr>
        <w:tc>
          <w:tcPr>
            <w:tcW w:w="162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B28188F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Fizika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42E56A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D67E793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62BEAF6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DE1C34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90C2698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23185D6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E83CE2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874714A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62AC66C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20B1352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DF114D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4B88293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576036A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B6DD453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140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772D53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A12935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140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AAF6F9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AD19927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296</w:t>
            </w:r>
          </w:p>
        </w:tc>
      </w:tr>
      <w:tr w:rsidR="00BB24D0" w:rsidRPr="007524A7" w14:paraId="78C04DDC" w14:textId="77777777" w:rsidTr="0D330040">
        <w:trPr>
          <w:trHeight w:val="315"/>
        </w:trPr>
        <w:tc>
          <w:tcPr>
            <w:tcW w:w="162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E8FBE0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Priroda i društvo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79A293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5EDCCF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649D155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8F0857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E3C188A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28653D3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64AC2DC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D22397B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03E91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21112A8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105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4059CF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66257DE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140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5D1875D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42B89A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4B0C02A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BC8EB63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FB36E5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75A177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259</w:t>
            </w:r>
          </w:p>
        </w:tc>
      </w:tr>
      <w:tr w:rsidR="00BB24D0" w:rsidRPr="007524A7" w14:paraId="5B0F0F65" w14:textId="77777777" w:rsidTr="0D330040">
        <w:trPr>
          <w:trHeight w:val="315"/>
        </w:trPr>
        <w:tc>
          <w:tcPr>
            <w:tcW w:w="162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477E5E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Povijest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BAFDC6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EA65345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DD55CB3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D5228AD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EF5309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F51401B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B1542B8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9AD70E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DD007BB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0C58047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140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3D6FAA3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95A06B3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140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DBFBF7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2037A8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140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03E733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3C947BA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140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D166E2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B64F4C6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592</w:t>
            </w:r>
          </w:p>
        </w:tc>
      </w:tr>
      <w:tr w:rsidR="00BB24D0" w:rsidRPr="007524A7" w14:paraId="0FEEEB4E" w14:textId="77777777" w:rsidTr="0D330040">
        <w:trPr>
          <w:trHeight w:val="315"/>
        </w:trPr>
        <w:tc>
          <w:tcPr>
            <w:tcW w:w="162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BCE69C2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Geografija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BC3009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68BAD27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7E6985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7A2B736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85B465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0A5780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6F98B6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E654AAD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EEEB667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6D841F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105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66A10D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93D5C26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140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204CAFD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CEC13B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140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7BC4796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1340F9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140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B0777C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AE4A085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555</w:t>
            </w:r>
          </w:p>
        </w:tc>
      </w:tr>
      <w:tr w:rsidR="00BB24D0" w:rsidRPr="007524A7" w14:paraId="44DE8D78" w14:textId="77777777" w:rsidTr="0D330040">
        <w:trPr>
          <w:trHeight w:val="315"/>
        </w:trPr>
        <w:tc>
          <w:tcPr>
            <w:tcW w:w="162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BC5D2C5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Tehnička kultura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33BBB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EB42CE7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12B44DA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FD3C1B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4F7BAA5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EBFEF75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4523918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164FC2D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A2B158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1E4B075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70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D5253FE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A6D08CC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70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3F7459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0347BC7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70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87D72AA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FA4906A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70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45163C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072F2EF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296</w:t>
            </w:r>
          </w:p>
        </w:tc>
      </w:tr>
      <w:tr w:rsidR="00BB24D0" w:rsidRPr="007524A7" w14:paraId="36F824CF" w14:textId="77777777" w:rsidTr="0D330040">
        <w:trPr>
          <w:trHeight w:val="315"/>
        </w:trPr>
        <w:tc>
          <w:tcPr>
            <w:tcW w:w="16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8E61BD9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 xml:space="preserve">Tjelesna i </w:t>
            </w:r>
            <w:proofErr w:type="spellStart"/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zdr</w:t>
            </w:r>
            <w:proofErr w:type="spellEnd"/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. Kultura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C712D9" w14:textId="77777777" w:rsidR="00BB24D0" w:rsidRPr="007524A7" w:rsidRDefault="0D330040" w:rsidP="0D330040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9</w:t>
            </w:r>
          </w:p>
        </w:tc>
        <w:tc>
          <w:tcPr>
            <w:tcW w:w="54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2ADF7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315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CB501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3CB575F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315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AE39E05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931FCBC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315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DB986C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1732E0B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315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ABA41F8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81CF76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140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D00D22F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8C39A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140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58BA63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9734AF6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140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70FC32A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2BF0F95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140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C57B21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1117D1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1924</w:t>
            </w:r>
          </w:p>
        </w:tc>
      </w:tr>
      <w:tr w:rsidR="00BB24D0" w:rsidRPr="007524A7" w14:paraId="3B81F2F6" w14:textId="77777777" w:rsidTr="0D330040">
        <w:trPr>
          <w:trHeight w:val="330"/>
        </w:trPr>
        <w:tc>
          <w:tcPr>
            <w:tcW w:w="16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8A8EA0B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Informatika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27A7D3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35E1ED9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CD23277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6E6CB95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F1CF07E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42D1B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2732475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64A55FA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CD11783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C7FD63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70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496C06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EC1E193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70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F76B2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D61A66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4BF782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0701887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69AFA9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C84BE35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sz w:val="16"/>
                <w:szCs w:val="16"/>
                <w:lang w:eastAsia="hr-HR"/>
              </w:rPr>
              <w:t>148</w:t>
            </w:r>
          </w:p>
        </w:tc>
      </w:tr>
      <w:tr w:rsidR="00BB24D0" w:rsidRPr="007524A7" w14:paraId="459FD2D6" w14:textId="77777777" w:rsidTr="0D330040">
        <w:trPr>
          <w:trHeight w:val="585"/>
        </w:trPr>
        <w:tc>
          <w:tcPr>
            <w:tcW w:w="16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3529D0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UKUPNO:</w:t>
            </w:r>
          </w:p>
        </w:tc>
        <w:tc>
          <w:tcPr>
            <w:tcW w:w="4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14:paraId="135E472C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57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22DD169D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1995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16B95549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57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5F099999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1995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0E5678BF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54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2662FC06" w14:textId="77777777" w:rsidR="00BB24D0" w:rsidRPr="007524A7" w:rsidRDefault="0D330040" w:rsidP="0D330040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1995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3E6B3457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54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31C3D65B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1890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4103385A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46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33959FA0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1610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0E19892E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48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04B06B34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1680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7F0D53EC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52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3D59811E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1820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2DBB2375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52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7F4C04E2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1820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14:paraId="226459F3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390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7EDB7EE3" w14:textId="77777777" w:rsidR="00BB24D0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</w:pPr>
            <w:r w:rsidRPr="0D330040">
              <w:rPr>
                <w:rFonts w:ascii="Arial" w:eastAsia="Arial" w:hAnsi="Arial" w:cs="Arial"/>
                <w:b/>
                <w:bCs/>
                <w:sz w:val="16"/>
                <w:szCs w:val="16"/>
                <w:lang w:eastAsia="hr-HR"/>
              </w:rPr>
              <w:t>15510</w:t>
            </w:r>
          </w:p>
        </w:tc>
      </w:tr>
    </w:tbl>
    <w:p w14:paraId="31726A1B" w14:textId="6762B4B4" w:rsidR="0D330040" w:rsidRDefault="0D330040" w:rsidP="0D330040">
      <w:pPr>
        <w:pStyle w:val="Naslov2"/>
        <w:rPr>
          <w:rFonts w:ascii="Arial" w:eastAsia="Arial" w:hAnsi="Arial" w:cs="Arial"/>
          <w:b/>
        </w:rPr>
      </w:pPr>
    </w:p>
    <w:p w14:paraId="1F6825B3" w14:textId="529220AB" w:rsidR="004A115D" w:rsidRPr="007524A7" w:rsidRDefault="0D330040" w:rsidP="0D330040">
      <w:pPr>
        <w:pStyle w:val="Naslov2"/>
        <w:rPr>
          <w:rFonts w:ascii="Arial" w:eastAsia="Arial" w:hAnsi="Arial" w:cs="Arial"/>
          <w:b/>
        </w:rPr>
      </w:pPr>
      <w:bookmarkStart w:id="188" w:name="_Toc399321011"/>
      <w:bookmarkStart w:id="189" w:name="_Toc399321191"/>
      <w:bookmarkStart w:id="190" w:name="_Toc399321385"/>
      <w:bookmarkStart w:id="191" w:name="_Toc399322580"/>
      <w:bookmarkStart w:id="192" w:name="_Toc399322809"/>
      <w:bookmarkStart w:id="193" w:name="_Toc491069408"/>
      <w:bookmarkStart w:id="194" w:name="_Toc21643438"/>
      <w:bookmarkStart w:id="195" w:name="_Toc640430347"/>
      <w:r w:rsidRPr="0D330040">
        <w:rPr>
          <w:rFonts w:ascii="Arial" w:eastAsia="Arial" w:hAnsi="Arial" w:cs="Arial"/>
          <w:b/>
        </w:rPr>
        <w:t>4.2. Tjedni i godišnji broj sati za ostale oblike odgojno-obrazovnog rada</w:t>
      </w:r>
      <w:bookmarkEnd w:id="188"/>
      <w:bookmarkEnd w:id="189"/>
      <w:bookmarkEnd w:id="190"/>
      <w:bookmarkEnd w:id="191"/>
      <w:bookmarkEnd w:id="192"/>
      <w:bookmarkEnd w:id="193"/>
      <w:bookmarkEnd w:id="194"/>
      <w:bookmarkEnd w:id="195"/>
    </w:p>
    <w:p w14:paraId="47AF4499" w14:textId="53ACB350" w:rsidR="00BB24D0" w:rsidRPr="007524A7" w:rsidRDefault="0D330040" w:rsidP="0D330040">
      <w:pPr>
        <w:spacing w:after="0" w:line="240" w:lineRule="auto"/>
        <w:rPr>
          <w:rFonts w:ascii="Arial" w:eastAsia="Arial" w:hAnsi="Arial" w:cs="Arial"/>
          <w:sz w:val="24"/>
          <w:szCs w:val="24"/>
          <w:lang w:eastAsia="en-US"/>
        </w:rPr>
        <w:sectPr w:rsidR="00BB24D0" w:rsidRPr="007524A7" w:rsidSect="000D6584">
          <w:headerReference w:type="default" r:id="rId26"/>
          <w:headerReference w:type="first" r:id="rId27"/>
          <w:footerReference w:type="first" r:id="rId28"/>
          <w:pgSz w:w="16840" w:h="11907" w:orient="landscape" w:code="9"/>
          <w:pgMar w:top="284" w:right="1134" w:bottom="567" w:left="1134" w:header="709" w:footer="709" w:gutter="0"/>
          <w:cols w:space="708"/>
          <w:docGrid w:linePitch="360"/>
        </w:sect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Planirani sati vezani su uz godišnje programe za određeno odgojno-obrazovno područje, koji se nalaze u prilogu, a njihovo ostvarenje prati se dnevno prema rasporedu sati u Razrednoj knjizi pojedinog razrednog odjela (T – tjedni broj sati; G – godišnji broj sati)</w:t>
      </w:r>
    </w:p>
    <w:p w14:paraId="320EDD8B" w14:textId="77777777" w:rsidR="004A115D" w:rsidRPr="007524A7" w:rsidRDefault="0D330040" w:rsidP="0D330040">
      <w:pPr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lastRenderedPageBreak/>
        <w:t xml:space="preserve">Tablica 17.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 tjednih i godišnjih brojeva nastavnih sati izborne nastave Vjeronauka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69"/>
        <w:gridCol w:w="1194"/>
        <w:gridCol w:w="785"/>
        <w:gridCol w:w="1098"/>
        <w:gridCol w:w="743"/>
        <w:gridCol w:w="738"/>
        <w:gridCol w:w="2735"/>
      </w:tblGrid>
      <w:tr w:rsidR="00C36C15" w:rsidRPr="007524A7" w14:paraId="06E54459" w14:textId="77777777" w:rsidTr="0D330040">
        <w:tc>
          <w:tcPr>
            <w:tcW w:w="976" w:type="pct"/>
            <w:shd w:val="clear" w:color="auto" w:fill="D9D9D9" w:themeFill="background1" w:themeFillShade="D9"/>
          </w:tcPr>
          <w:p w14:paraId="7F55ED24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Naziv programa</w:t>
            </w:r>
          </w:p>
        </w:tc>
        <w:tc>
          <w:tcPr>
            <w:tcW w:w="659" w:type="pct"/>
            <w:shd w:val="clear" w:color="auto" w:fill="D9D9D9" w:themeFill="background1" w:themeFillShade="D9"/>
          </w:tcPr>
          <w:p w14:paraId="1E778181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Razred</w:t>
            </w:r>
          </w:p>
        </w:tc>
        <w:tc>
          <w:tcPr>
            <w:tcW w:w="433" w:type="pct"/>
            <w:shd w:val="clear" w:color="auto" w:fill="D9D9D9" w:themeFill="background1" w:themeFillShade="D9"/>
          </w:tcPr>
          <w:p w14:paraId="69AFFC6A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</w:t>
            </w:r>
          </w:p>
          <w:p w14:paraId="1F736472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uč</w:t>
            </w:r>
            <w:proofErr w:type="spellEnd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.</w:t>
            </w:r>
          </w:p>
        </w:tc>
        <w:tc>
          <w:tcPr>
            <w:tcW w:w="606" w:type="pct"/>
            <w:shd w:val="clear" w:color="auto" w:fill="D9D9D9" w:themeFill="background1" w:themeFillShade="D9"/>
          </w:tcPr>
          <w:p w14:paraId="28E13F82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</w:t>
            </w:r>
          </w:p>
          <w:p w14:paraId="644E2CC0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skupina</w:t>
            </w:r>
          </w:p>
        </w:tc>
        <w:tc>
          <w:tcPr>
            <w:tcW w:w="410" w:type="pct"/>
            <w:shd w:val="clear" w:color="auto" w:fill="D9D9D9" w:themeFill="background1" w:themeFillShade="D9"/>
          </w:tcPr>
          <w:p w14:paraId="2617A961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T</w:t>
            </w:r>
          </w:p>
          <w:p w14:paraId="74C9A9BA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sati</w:t>
            </w:r>
          </w:p>
        </w:tc>
        <w:tc>
          <w:tcPr>
            <w:tcW w:w="407" w:type="pct"/>
            <w:shd w:val="clear" w:color="auto" w:fill="D9D9D9" w:themeFill="background1" w:themeFillShade="D9"/>
          </w:tcPr>
          <w:p w14:paraId="77814D50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G</w:t>
            </w:r>
          </w:p>
          <w:p w14:paraId="367FE2EF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sati</w:t>
            </w:r>
          </w:p>
        </w:tc>
        <w:tc>
          <w:tcPr>
            <w:tcW w:w="1509" w:type="pct"/>
            <w:shd w:val="clear" w:color="auto" w:fill="D9D9D9" w:themeFill="background1" w:themeFillShade="D9"/>
          </w:tcPr>
          <w:p w14:paraId="6331C1D0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Izvršitelj</w:t>
            </w:r>
          </w:p>
        </w:tc>
      </w:tr>
      <w:tr w:rsidR="00C36C15" w:rsidRPr="007524A7" w14:paraId="57DD9495" w14:textId="77777777" w:rsidTr="0D330040">
        <w:trPr>
          <w:cantSplit/>
        </w:trPr>
        <w:tc>
          <w:tcPr>
            <w:tcW w:w="976" w:type="pct"/>
            <w:vMerge w:val="restart"/>
          </w:tcPr>
          <w:p w14:paraId="247BC082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3A94FB37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00764B78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Vjeronauk</w:t>
            </w:r>
          </w:p>
          <w:p w14:paraId="5539EFF1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2AB6D6FB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436225BD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</w:tc>
        <w:tc>
          <w:tcPr>
            <w:tcW w:w="659" w:type="pct"/>
            <w:vAlign w:val="center"/>
          </w:tcPr>
          <w:p w14:paraId="274E933C" w14:textId="2371BF79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1.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</w:p>
        </w:tc>
        <w:tc>
          <w:tcPr>
            <w:tcW w:w="433" w:type="pct"/>
            <w:shd w:val="clear" w:color="auto" w:fill="auto"/>
          </w:tcPr>
          <w:p w14:paraId="0C733AE5" w14:textId="664A5A6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11</w:t>
            </w:r>
          </w:p>
        </w:tc>
        <w:tc>
          <w:tcPr>
            <w:tcW w:w="606" w:type="pct"/>
            <w:vAlign w:val="center"/>
          </w:tcPr>
          <w:p w14:paraId="3BA70B5B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10" w:type="pct"/>
            <w:vAlign w:val="center"/>
          </w:tcPr>
          <w:p w14:paraId="126B6353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7" w:type="pct"/>
            <w:vAlign w:val="center"/>
          </w:tcPr>
          <w:p w14:paraId="3CCE22A5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</w:t>
            </w:r>
          </w:p>
        </w:tc>
        <w:tc>
          <w:tcPr>
            <w:tcW w:w="1509" w:type="pct"/>
            <w:vAlign w:val="center"/>
          </w:tcPr>
          <w:p w14:paraId="4B13F652" w14:textId="640FD811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TAJANA KOVAČIĆ</w:t>
            </w:r>
          </w:p>
        </w:tc>
      </w:tr>
      <w:tr w:rsidR="00C36C15" w:rsidRPr="007524A7" w14:paraId="39813D88" w14:textId="77777777" w:rsidTr="0D330040">
        <w:trPr>
          <w:cantSplit/>
          <w:trHeight w:val="451"/>
        </w:trPr>
        <w:tc>
          <w:tcPr>
            <w:tcW w:w="976" w:type="pct"/>
            <w:vMerge/>
          </w:tcPr>
          <w:p w14:paraId="6A9A0E70" w14:textId="77777777" w:rsidR="004A115D" w:rsidRPr="007524A7" w:rsidRDefault="004A115D" w:rsidP="00E82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659" w:type="pct"/>
            <w:vAlign w:val="center"/>
          </w:tcPr>
          <w:p w14:paraId="3328D79F" w14:textId="56DA6339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2.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</w:p>
        </w:tc>
        <w:tc>
          <w:tcPr>
            <w:tcW w:w="433" w:type="pct"/>
            <w:shd w:val="clear" w:color="auto" w:fill="auto"/>
          </w:tcPr>
          <w:p w14:paraId="40E4CF0B" w14:textId="2E9139FA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13</w:t>
            </w:r>
          </w:p>
        </w:tc>
        <w:tc>
          <w:tcPr>
            <w:tcW w:w="606" w:type="pct"/>
            <w:vAlign w:val="center"/>
          </w:tcPr>
          <w:p w14:paraId="24E7C27F" w14:textId="0F457FA4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10" w:type="pct"/>
            <w:vAlign w:val="center"/>
          </w:tcPr>
          <w:p w14:paraId="6A1D5262" w14:textId="590DEE98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7" w:type="pct"/>
            <w:vAlign w:val="center"/>
          </w:tcPr>
          <w:p w14:paraId="01EE680D" w14:textId="1CA5EB91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</w:t>
            </w:r>
          </w:p>
        </w:tc>
        <w:tc>
          <w:tcPr>
            <w:tcW w:w="1509" w:type="pct"/>
            <w:vAlign w:val="center"/>
          </w:tcPr>
          <w:p w14:paraId="321A6429" w14:textId="59C53CB4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JURICA VEKIĆ</w:t>
            </w:r>
          </w:p>
        </w:tc>
      </w:tr>
      <w:tr w:rsidR="00C36C15" w:rsidRPr="007524A7" w14:paraId="042D2DA1" w14:textId="77777777" w:rsidTr="0D330040">
        <w:trPr>
          <w:cantSplit/>
        </w:trPr>
        <w:tc>
          <w:tcPr>
            <w:tcW w:w="976" w:type="pct"/>
            <w:vMerge/>
          </w:tcPr>
          <w:p w14:paraId="2E226393" w14:textId="77777777" w:rsidR="004A115D" w:rsidRPr="007524A7" w:rsidRDefault="004A115D" w:rsidP="00E82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659" w:type="pct"/>
            <w:vAlign w:val="center"/>
          </w:tcPr>
          <w:p w14:paraId="7852B7B8" w14:textId="1A0D3B11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3.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</w:p>
        </w:tc>
        <w:tc>
          <w:tcPr>
            <w:tcW w:w="433" w:type="pct"/>
            <w:shd w:val="clear" w:color="auto" w:fill="auto"/>
          </w:tcPr>
          <w:p w14:paraId="185F0C53" w14:textId="2C58A300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12</w:t>
            </w:r>
          </w:p>
          <w:p w14:paraId="11689702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06" w:type="pct"/>
            <w:vAlign w:val="center"/>
          </w:tcPr>
          <w:p w14:paraId="7475ECCF" w14:textId="2ADD5823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10" w:type="pct"/>
            <w:vAlign w:val="center"/>
          </w:tcPr>
          <w:p w14:paraId="6B0AAD2B" w14:textId="3113E7EC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7" w:type="pct"/>
            <w:vAlign w:val="center"/>
          </w:tcPr>
          <w:p w14:paraId="13A24116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140</w:t>
            </w:r>
          </w:p>
        </w:tc>
        <w:tc>
          <w:tcPr>
            <w:tcW w:w="1509" w:type="pct"/>
            <w:vAlign w:val="center"/>
          </w:tcPr>
          <w:p w14:paraId="52A7A336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TAJANA KOVAČIĆ</w:t>
            </w:r>
          </w:p>
        </w:tc>
      </w:tr>
      <w:tr w:rsidR="00C36C15" w:rsidRPr="007524A7" w14:paraId="754ADE0E" w14:textId="77777777" w:rsidTr="0D330040">
        <w:trPr>
          <w:cantSplit/>
        </w:trPr>
        <w:tc>
          <w:tcPr>
            <w:tcW w:w="976" w:type="pct"/>
            <w:vMerge/>
          </w:tcPr>
          <w:p w14:paraId="543C3940" w14:textId="77777777" w:rsidR="004A115D" w:rsidRPr="007524A7" w:rsidRDefault="004A115D" w:rsidP="00E82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659" w:type="pct"/>
            <w:vAlign w:val="center"/>
          </w:tcPr>
          <w:p w14:paraId="256D3C32" w14:textId="17694DF4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4.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</w:p>
        </w:tc>
        <w:tc>
          <w:tcPr>
            <w:tcW w:w="433" w:type="pct"/>
            <w:shd w:val="clear" w:color="auto" w:fill="auto"/>
          </w:tcPr>
          <w:p w14:paraId="6AAB0BE0" w14:textId="57B513F3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18</w:t>
            </w:r>
          </w:p>
        </w:tc>
        <w:tc>
          <w:tcPr>
            <w:tcW w:w="606" w:type="pct"/>
            <w:vAlign w:val="center"/>
          </w:tcPr>
          <w:p w14:paraId="3EF375AE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10" w:type="pct"/>
            <w:vAlign w:val="center"/>
          </w:tcPr>
          <w:p w14:paraId="1CF65DDE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</w:t>
            </w:r>
          </w:p>
        </w:tc>
        <w:tc>
          <w:tcPr>
            <w:tcW w:w="407" w:type="pct"/>
            <w:vAlign w:val="center"/>
          </w:tcPr>
          <w:p w14:paraId="327BD654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140</w:t>
            </w:r>
          </w:p>
        </w:tc>
        <w:tc>
          <w:tcPr>
            <w:tcW w:w="1509" w:type="pct"/>
            <w:vAlign w:val="center"/>
          </w:tcPr>
          <w:p w14:paraId="53DA35B2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TAJANA KOVAČIĆ</w:t>
            </w:r>
          </w:p>
        </w:tc>
      </w:tr>
      <w:tr w:rsidR="00C36C15" w:rsidRPr="007524A7" w14:paraId="658F05DA" w14:textId="77777777" w:rsidTr="0D330040">
        <w:trPr>
          <w:cantSplit/>
        </w:trPr>
        <w:tc>
          <w:tcPr>
            <w:tcW w:w="976" w:type="pct"/>
            <w:vMerge/>
          </w:tcPr>
          <w:p w14:paraId="5435AA9B" w14:textId="77777777" w:rsidR="004A115D" w:rsidRPr="007524A7" w:rsidRDefault="004A115D" w:rsidP="00E82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659" w:type="pct"/>
            <w:vAlign w:val="center"/>
          </w:tcPr>
          <w:p w14:paraId="29DEEF53" w14:textId="206834E1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I.-IV. PŠ </w:t>
            </w:r>
          </w:p>
        </w:tc>
        <w:tc>
          <w:tcPr>
            <w:tcW w:w="433" w:type="pct"/>
            <w:shd w:val="clear" w:color="auto" w:fill="auto"/>
          </w:tcPr>
          <w:p w14:paraId="68901605" w14:textId="7C7FF7A9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</w:t>
            </w:r>
          </w:p>
        </w:tc>
        <w:tc>
          <w:tcPr>
            <w:tcW w:w="606" w:type="pct"/>
            <w:vAlign w:val="center"/>
          </w:tcPr>
          <w:p w14:paraId="7AA9B9F8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10" w:type="pct"/>
            <w:vAlign w:val="center"/>
          </w:tcPr>
          <w:p w14:paraId="5C505E78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7" w:type="pct"/>
            <w:vAlign w:val="center"/>
          </w:tcPr>
          <w:p w14:paraId="124519B5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</w:t>
            </w:r>
          </w:p>
        </w:tc>
        <w:tc>
          <w:tcPr>
            <w:tcW w:w="1509" w:type="pct"/>
            <w:vAlign w:val="center"/>
          </w:tcPr>
          <w:p w14:paraId="7FF7EEBF" w14:textId="57F76330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STIPE BREKO</w:t>
            </w:r>
          </w:p>
        </w:tc>
      </w:tr>
      <w:tr w:rsidR="00C36C15" w:rsidRPr="007524A7" w14:paraId="6E496BEB" w14:textId="77777777" w:rsidTr="0D330040">
        <w:trPr>
          <w:trHeight w:val="365"/>
        </w:trPr>
        <w:tc>
          <w:tcPr>
            <w:tcW w:w="976" w:type="pct"/>
            <w:shd w:val="clear" w:color="auto" w:fill="D9D9D9" w:themeFill="background1" w:themeFillShade="D9"/>
          </w:tcPr>
          <w:p w14:paraId="143643F5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UKUPNO:</w:t>
            </w:r>
          </w:p>
        </w:tc>
        <w:tc>
          <w:tcPr>
            <w:tcW w:w="659" w:type="pct"/>
            <w:shd w:val="clear" w:color="auto" w:fill="D9D9D9" w:themeFill="background1" w:themeFillShade="D9"/>
          </w:tcPr>
          <w:p w14:paraId="00D9DB8F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I. – IV.</w:t>
            </w:r>
          </w:p>
        </w:tc>
        <w:tc>
          <w:tcPr>
            <w:tcW w:w="433" w:type="pct"/>
            <w:shd w:val="clear" w:color="auto" w:fill="D9D9D9" w:themeFill="background1" w:themeFillShade="D9"/>
          </w:tcPr>
          <w:p w14:paraId="40C8B05A" w14:textId="6ED5FA74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64</w:t>
            </w:r>
          </w:p>
        </w:tc>
        <w:tc>
          <w:tcPr>
            <w:tcW w:w="606" w:type="pct"/>
            <w:shd w:val="clear" w:color="auto" w:fill="D9D9D9" w:themeFill="background1" w:themeFillShade="D9"/>
          </w:tcPr>
          <w:p w14:paraId="6E223766" w14:textId="3B5A7750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6</w:t>
            </w:r>
          </w:p>
        </w:tc>
        <w:tc>
          <w:tcPr>
            <w:tcW w:w="410" w:type="pct"/>
            <w:shd w:val="clear" w:color="auto" w:fill="D9D9D9" w:themeFill="background1" w:themeFillShade="D9"/>
            <w:vAlign w:val="center"/>
          </w:tcPr>
          <w:p w14:paraId="31B42D08" w14:textId="796CC3C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12</w:t>
            </w:r>
          </w:p>
        </w:tc>
        <w:tc>
          <w:tcPr>
            <w:tcW w:w="407" w:type="pct"/>
            <w:shd w:val="clear" w:color="auto" w:fill="D9D9D9" w:themeFill="background1" w:themeFillShade="D9"/>
            <w:vAlign w:val="center"/>
          </w:tcPr>
          <w:p w14:paraId="683051D0" w14:textId="5D6C5498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420</w:t>
            </w:r>
          </w:p>
        </w:tc>
        <w:tc>
          <w:tcPr>
            <w:tcW w:w="1509" w:type="pct"/>
            <w:shd w:val="clear" w:color="auto" w:fill="D9D9D9" w:themeFill="background1" w:themeFillShade="D9"/>
          </w:tcPr>
          <w:p w14:paraId="20BF8476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</w:tc>
      </w:tr>
      <w:tr w:rsidR="00C36C15" w:rsidRPr="007524A7" w14:paraId="2C6B2A4C" w14:textId="77777777" w:rsidTr="0D330040">
        <w:trPr>
          <w:cantSplit/>
          <w:trHeight w:val="365"/>
        </w:trPr>
        <w:tc>
          <w:tcPr>
            <w:tcW w:w="976" w:type="pct"/>
            <w:vMerge w:val="restart"/>
          </w:tcPr>
          <w:p w14:paraId="11BE1A66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450770A1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4978A575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kern w:val="28"/>
                <w:lang w:eastAsia="en-US"/>
              </w:rPr>
              <w:t>Vjeronauk</w:t>
            </w:r>
          </w:p>
        </w:tc>
        <w:tc>
          <w:tcPr>
            <w:tcW w:w="659" w:type="pct"/>
          </w:tcPr>
          <w:p w14:paraId="34705298" w14:textId="51C7E3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5.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</w:p>
        </w:tc>
        <w:tc>
          <w:tcPr>
            <w:tcW w:w="433" w:type="pct"/>
            <w:shd w:val="clear" w:color="auto" w:fill="auto"/>
          </w:tcPr>
          <w:p w14:paraId="541D69EF" w14:textId="2AE88E9C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15</w:t>
            </w:r>
          </w:p>
        </w:tc>
        <w:tc>
          <w:tcPr>
            <w:tcW w:w="606" w:type="pct"/>
          </w:tcPr>
          <w:p w14:paraId="0775D211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10" w:type="pct"/>
            <w:vAlign w:val="bottom"/>
          </w:tcPr>
          <w:p w14:paraId="4E087A4A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</w:t>
            </w:r>
          </w:p>
        </w:tc>
        <w:tc>
          <w:tcPr>
            <w:tcW w:w="407" w:type="pct"/>
            <w:vAlign w:val="bottom"/>
          </w:tcPr>
          <w:p w14:paraId="364857DA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140</w:t>
            </w:r>
          </w:p>
        </w:tc>
        <w:tc>
          <w:tcPr>
            <w:tcW w:w="1509" w:type="pct"/>
            <w:vAlign w:val="bottom"/>
          </w:tcPr>
          <w:p w14:paraId="105F206A" w14:textId="6F8A4C79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TAJANA KOVAČIĆ</w:t>
            </w:r>
          </w:p>
        </w:tc>
      </w:tr>
      <w:tr w:rsidR="00C36C15" w:rsidRPr="007524A7" w14:paraId="43044F73" w14:textId="77777777" w:rsidTr="0D330040">
        <w:trPr>
          <w:cantSplit/>
          <w:trHeight w:val="365"/>
        </w:trPr>
        <w:tc>
          <w:tcPr>
            <w:tcW w:w="976" w:type="pct"/>
            <w:vMerge/>
          </w:tcPr>
          <w:p w14:paraId="26426A65" w14:textId="77777777" w:rsidR="004A115D" w:rsidRPr="007524A7" w:rsidRDefault="004A115D" w:rsidP="00E82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659" w:type="pct"/>
          </w:tcPr>
          <w:p w14:paraId="5CF874CA" w14:textId="047B9348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6.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</w:p>
        </w:tc>
        <w:tc>
          <w:tcPr>
            <w:tcW w:w="433" w:type="pct"/>
            <w:shd w:val="clear" w:color="auto" w:fill="auto"/>
          </w:tcPr>
          <w:p w14:paraId="42A549E4" w14:textId="6A68D68A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11</w:t>
            </w:r>
          </w:p>
        </w:tc>
        <w:tc>
          <w:tcPr>
            <w:tcW w:w="606" w:type="pct"/>
          </w:tcPr>
          <w:p w14:paraId="5A1087DE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10" w:type="pct"/>
            <w:vAlign w:val="bottom"/>
          </w:tcPr>
          <w:p w14:paraId="473939E6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</w:t>
            </w:r>
          </w:p>
        </w:tc>
        <w:tc>
          <w:tcPr>
            <w:tcW w:w="407" w:type="pct"/>
            <w:vAlign w:val="bottom"/>
          </w:tcPr>
          <w:p w14:paraId="796EF5C2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140</w:t>
            </w:r>
          </w:p>
        </w:tc>
        <w:tc>
          <w:tcPr>
            <w:tcW w:w="1509" w:type="pct"/>
            <w:vAlign w:val="bottom"/>
          </w:tcPr>
          <w:p w14:paraId="30D6FF13" w14:textId="55E7CF94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TAJANA KOVAČIĆ</w:t>
            </w:r>
          </w:p>
        </w:tc>
      </w:tr>
      <w:tr w:rsidR="00C36C15" w:rsidRPr="007524A7" w14:paraId="0EAF99E7" w14:textId="77777777" w:rsidTr="0D330040">
        <w:trPr>
          <w:cantSplit/>
          <w:trHeight w:val="365"/>
        </w:trPr>
        <w:tc>
          <w:tcPr>
            <w:tcW w:w="976" w:type="pct"/>
            <w:vMerge/>
          </w:tcPr>
          <w:p w14:paraId="1768B690" w14:textId="77777777" w:rsidR="004A115D" w:rsidRPr="007524A7" w:rsidRDefault="004A115D" w:rsidP="00E82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659" w:type="pct"/>
          </w:tcPr>
          <w:p w14:paraId="2730663D" w14:textId="08175D41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7.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</w:p>
        </w:tc>
        <w:tc>
          <w:tcPr>
            <w:tcW w:w="433" w:type="pct"/>
            <w:shd w:val="clear" w:color="auto" w:fill="auto"/>
          </w:tcPr>
          <w:p w14:paraId="06CF0748" w14:textId="1CEDB5BA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20</w:t>
            </w:r>
          </w:p>
        </w:tc>
        <w:tc>
          <w:tcPr>
            <w:tcW w:w="606" w:type="pct"/>
          </w:tcPr>
          <w:p w14:paraId="4F5715D2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10" w:type="pct"/>
            <w:vAlign w:val="bottom"/>
          </w:tcPr>
          <w:p w14:paraId="5AECE9C3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</w:t>
            </w:r>
          </w:p>
        </w:tc>
        <w:tc>
          <w:tcPr>
            <w:tcW w:w="407" w:type="pct"/>
            <w:vAlign w:val="bottom"/>
          </w:tcPr>
          <w:p w14:paraId="4DD0BAD3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140</w:t>
            </w:r>
          </w:p>
        </w:tc>
        <w:tc>
          <w:tcPr>
            <w:tcW w:w="1509" w:type="pct"/>
            <w:vAlign w:val="bottom"/>
          </w:tcPr>
          <w:p w14:paraId="5B9C1A73" w14:textId="722B0100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JURICA VEKIĆ</w:t>
            </w:r>
          </w:p>
        </w:tc>
      </w:tr>
      <w:tr w:rsidR="00C36C15" w:rsidRPr="007524A7" w14:paraId="3837ABBF" w14:textId="77777777" w:rsidTr="0D330040">
        <w:trPr>
          <w:cantSplit/>
        </w:trPr>
        <w:tc>
          <w:tcPr>
            <w:tcW w:w="976" w:type="pct"/>
            <w:vMerge/>
          </w:tcPr>
          <w:p w14:paraId="01AFEA85" w14:textId="77777777" w:rsidR="004A115D" w:rsidRPr="007524A7" w:rsidRDefault="004A115D" w:rsidP="00E82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659" w:type="pct"/>
          </w:tcPr>
          <w:p w14:paraId="54C49B40" w14:textId="7A6A896B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8.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</w:p>
        </w:tc>
        <w:tc>
          <w:tcPr>
            <w:tcW w:w="433" w:type="pct"/>
            <w:shd w:val="clear" w:color="auto" w:fill="auto"/>
          </w:tcPr>
          <w:p w14:paraId="1584C32B" w14:textId="757B7B8B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15</w:t>
            </w:r>
          </w:p>
        </w:tc>
        <w:tc>
          <w:tcPr>
            <w:tcW w:w="606" w:type="pct"/>
          </w:tcPr>
          <w:p w14:paraId="213FF5BB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10" w:type="pct"/>
            <w:vAlign w:val="bottom"/>
          </w:tcPr>
          <w:p w14:paraId="2DC2C7BF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</w:t>
            </w:r>
          </w:p>
        </w:tc>
        <w:tc>
          <w:tcPr>
            <w:tcW w:w="407" w:type="pct"/>
            <w:vAlign w:val="bottom"/>
          </w:tcPr>
          <w:p w14:paraId="2475C8CC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140</w:t>
            </w:r>
          </w:p>
        </w:tc>
        <w:tc>
          <w:tcPr>
            <w:tcW w:w="1509" w:type="pct"/>
            <w:vAlign w:val="bottom"/>
          </w:tcPr>
          <w:p w14:paraId="55A50EDA" w14:textId="5ED8DA4A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TAJANA KOVAČIĆ</w:t>
            </w:r>
          </w:p>
        </w:tc>
      </w:tr>
      <w:tr w:rsidR="00C36C15" w:rsidRPr="007524A7" w14:paraId="73D2F14F" w14:textId="77777777" w:rsidTr="0D330040">
        <w:tc>
          <w:tcPr>
            <w:tcW w:w="976" w:type="pct"/>
            <w:shd w:val="clear" w:color="auto" w:fill="D9D9D9" w:themeFill="background1" w:themeFillShade="D9"/>
          </w:tcPr>
          <w:p w14:paraId="4AC47D1A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UKUPNO:</w:t>
            </w:r>
          </w:p>
        </w:tc>
        <w:tc>
          <w:tcPr>
            <w:tcW w:w="659" w:type="pct"/>
            <w:shd w:val="clear" w:color="auto" w:fill="D9D9D9" w:themeFill="background1" w:themeFillShade="D9"/>
          </w:tcPr>
          <w:p w14:paraId="6F00298E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V. – VIII.</w:t>
            </w:r>
          </w:p>
        </w:tc>
        <w:tc>
          <w:tcPr>
            <w:tcW w:w="433" w:type="pct"/>
            <w:shd w:val="clear" w:color="auto" w:fill="D9D9D9" w:themeFill="background1" w:themeFillShade="D9"/>
          </w:tcPr>
          <w:p w14:paraId="744727FD" w14:textId="19D386D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61</w:t>
            </w:r>
          </w:p>
        </w:tc>
        <w:tc>
          <w:tcPr>
            <w:tcW w:w="606" w:type="pct"/>
            <w:shd w:val="clear" w:color="auto" w:fill="D9D9D9" w:themeFill="background1" w:themeFillShade="D9"/>
          </w:tcPr>
          <w:p w14:paraId="68D61B67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8</w:t>
            </w:r>
          </w:p>
        </w:tc>
        <w:tc>
          <w:tcPr>
            <w:tcW w:w="410" w:type="pct"/>
            <w:shd w:val="clear" w:color="auto" w:fill="D9D9D9" w:themeFill="background1" w:themeFillShade="D9"/>
            <w:vAlign w:val="bottom"/>
          </w:tcPr>
          <w:p w14:paraId="78E6406A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16</w:t>
            </w:r>
          </w:p>
        </w:tc>
        <w:tc>
          <w:tcPr>
            <w:tcW w:w="407" w:type="pct"/>
            <w:shd w:val="clear" w:color="auto" w:fill="D9D9D9" w:themeFill="background1" w:themeFillShade="D9"/>
            <w:vAlign w:val="bottom"/>
          </w:tcPr>
          <w:p w14:paraId="34422855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560</w:t>
            </w:r>
          </w:p>
        </w:tc>
        <w:tc>
          <w:tcPr>
            <w:tcW w:w="1509" w:type="pct"/>
            <w:shd w:val="clear" w:color="auto" w:fill="D9D9D9" w:themeFill="background1" w:themeFillShade="D9"/>
          </w:tcPr>
          <w:p w14:paraId="6912083D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</w:tc>
      </w:tr>
      <w:tr w:rsidR="00C36C15" w:rsidRPr="007524A7" w14:paraId="5009B8C6" w14:textId="77777777" w:rsidTr="0D330040">
        <w:trPr>
          <w:trHeight w:val="447"/>
        </w:trPr>
        <w:tc>
          <w:tcPr>
            <w:tcW w:w="976" w:type="pct"/>
            <w:shd w:val="clear" w:color="auto" w:fill="D9D9D9" w:themeFill="background1" w:themeFillShade="D9"/>
          </w:tcPr>
          <w:p w14:paraId="7E806C24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UKUPNO:</w:t>
            </w:r>
          </w:p>
        </w:tc>
        <w:tc>
          <w:tcPr>
            <w:tcW w:w="659" w:type="pct"/>
            <w:shd w:val="clear" w:color="auto" w:fill="D9D9D9" w:themeFill="background1" w:themeFillShade="D9"/>
          </w:tcPr>
          <w:p w14:paraId="1FC19871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I.-VIII.</w:t>
            </w:r>
          </w:p>
        </w:tc>
        <w:tc>
          <w:tcPr>
            <w:tcW w:w="433" w:type="pct"/>
            <w:shd w:val="clear" w:color="auto" w:fill="D9D9D9" w:themeFill="background1" w:themeFillShade="D9"/>
          </w:tcPr>
          <w:p w14:paraId="6101E829" w14:textId="37188C42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125</w:t>
            </w:r>
          </w:p>
        </w:tc>
        <w:tc>
          <w:tcPr>
            <w:tcW w:w="606" w:type="pct"/>
            <w:shd w:val="clear" w:color="auto" w:fill="D9D9D9" w:themeFill="background1" w:themeFillShade="D9"/>
          </w:tcPr>
          <w:p w14:paraId="2134672E" w14:textId="52F7827B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15</w:t>
            </w:r>
          </w:p>
        </w:tc>
        <w:tc>
          <w:tcPr>
            <w:tcW w:w="410" w:type="pct"/>
            <w:shd w:val="clear" w:color="auto" w:fill="D9D9D9" w:themeFill="background1" w:themeFillShade="D9"/>
          </w:tcPr>
          <w:p w14:paraId="726713F8" w14:textId="78B9521F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30</w:t>
            </w:r>
          </w:p>
        </w:tc>
        <w:tc>
          <w:tcPr>
            <w:tcW w:w="407" w:type="pct"/>
            <w:shd w:val="clear" w:color="auto" w:fill="D9D9D9" w:themeFill="background1" w:themeFillShade="D9"/>
          </w:tcPr>
          <w:p w14:paraId="7775FD23" w14:textId="305002F3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1050</w:t>
            </w:r>
          </w:p>
        </w:tc>
        <w:tc>
          <w:tcPr>
            <w:tcW w:w="1509" w:type="pct"/>
            <w:shd w:val="clear" w:color="auto" w:fill="D9D9D9" w:themeFill="background1" w:themeFillShade="D9"/>
          </w:tcPr>
          <w:p w14:paraId="047D2539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</w:tbl>
    <w:p w14:paraId="234A3D94" w14:textId="77777777" w:rsidR="00AF7B4E" w:rsidRPr="007524A7" w:rsidRDefault="00AF7B4E" w:rsidP="0D330040">
      <w:pPr>
        <w:rPr>
          <w:rFonts w:ascii="Arial" w:eastAsia="Arial" w:hAnsi="Arial" w:cs="Arial"/>
          <w:color w:val="FF0000"/>
          <w:sz w:val="24"/>
          <w:szCs w:val="24"/>
        </w:rPr>
      </w:pPr>
    </w:p>
    <w:p w14:paraId="3869D624" w14:textId="7BABC459" w:rsidR="004A115D" w:rsidRPr="007524A7" w:rsidRDefault="0D330040" w:rsidP="0D330040">
      <w:pPr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Tablica 18.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 tjednih i godišnjih brojeva  nastavnih sati izborne nastave Talijanskog jezika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70"/>
        <w:gridCol w:w="1193"/>
        <w:gridCol w:w="785"/>
        <w:gridCol w:w="1098"/>
        <w:gridCol w:w="743"/>
        <w:gridCol w:w="738"/>
        <w:gridCol w:w="2735"/>
      </w:tblGrid>
      <w:tr w:rsidR="001C1798" w:rsidRPr="007524A7" w14:paraId="59BEF20F" w14:textId="77777777" w:rsidTr="0D330040">
        <w:tc>
          <w:tcPr>
            <w:tcW w:w="976" w:type="pct"/>
            <w:shd w:val="clear" w:color="auto" w:fill="D9D9D9" w:themeFill="background1" w:themeFillShade="D9"/>
          </w:tcPr>
          <w:p w14:paraId="4F48F5CD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Naziv programa</w:t>
            </w:r>
          </w:p>
        </w:tc>
        <w:tc>
          <w:tcPr>
            <w:tcW w:w="658" w:type="pct"/>
            <w:shd w:val="clear" w:color="auto" w:fill="D9D9D9" w:themeFill="background1" w:themeFillShade="D9"/>
          </w:tcPr>
          <w:p w14:paraId="3D0A9855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Razred</w:t>
            </w:r>
          </w:p>
        </w:tc>
        <w:tc>
          <w:tcPr>
            <w:tcW w:w="433" w:type="pct"/>
            <w:shd w:val="clear" w:color="auto" w:fill="D9D9D9" w:themeFill="background1" w:themeFillShade="D9"/>
          </w:tcPr>
          <w:p w14:paraId="5A82CD11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 xml:space="preserve">Broj </w:t>
            </w:r>
          </w:p>
          <w:p w14:paraId="6701FD5C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uč</w:t>
            </w:r>
            <w:proofErr w:type="spellEnd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.</w:t>
            </w:r>
          </w:p>
        </w:tc>
        <w:tc>
          <w:tcPr>
            <w:tcW w:w="606" w:type="pct"/>
            <w:shd w:val="clear" w:color="auto" w:fill="D9D9D9" w:themeFill="background1" w:themeFillShade="D9"/>
          </w:tcPr>
          <w:p w14:paraId="526199BF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 xml:space="preserve">Broj </w:t>
            </w:r>
          </w:p>
          <w:p w14:paraId="055420BD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skupina</w:t>
            </w:r>
          </w:p>
        </w:tc>
        <w:tc>
          <w:tcPr>
            <w:tcW w:w="410" w:type="pct"/>
            <w:shd w:val="clear" w:color="auto" w:fill="D9D9D9" w:themeFill="background1" w:themeFillShade="D9"/>
          </w:tcPr>
          <w:p w14:paraId="077898CD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T</w:t>
            </w:r>
          </w:p>
          <w:p w14:paraId="388AB568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sati</w:t>
            </w:r>
          </w:p>
        </w:tc>
        <w:tc>
          <w:tcPr>
            <w:tcW w:w="407" w:type="pct"/>
            <w:shd w:val="clear" w:color="auto" w:fill="D9D9D9" w:themeFill="background1" w:themeFillShade="D9"/>
          </w:tcPr>
          <w:p w14:paraId="3C5E34D1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G</w:t>
            </w:r>
          </w:p>
          <w:p w14:paraId="051D0E32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sati</w:t>
            </w:r>
          </w:p>
        </w:tc>
        <w:tc>
          <w:tcPr>
            <w:tcW w:w="1509" w:type="pct"/>
            <w:shd w:val="clear" w:color="auto" w:fill="D9D9D9" w:themeFill="background1" w:themeFillShade="D9"/>
          </w:tcPr>
          <w:p w14:paraId="46B64697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Izvršitelj</w:t>
            </w:r>
          </w:p>
        </w:tc>
      </w:tr>
      <w:tr w:rsidR="001C1798" w:rsidRPr="007524A7" w14:paraId="6BDA9D54" w14:textId="77777777" w:rsidTr="0D330040">
        <w:trPr>
          <w:cantSplit/>
        </w:trPr>
        <w:tc>
          <w:tcPr>
            <w:tcW w:w="976" w:type="pct"/>
            <w:vMerge w:val="restart"/>
          </w:tcPr>
          <w:p w14:paraId="0D59162C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2DB45EF7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7BAC006B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Talijanski jezik</w:t>
            </w:r>
          </w:p>
          <w:p w14:paraId="10990F25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5AE6C519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622434EF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</w:tc>
        <w:tc>
          <w:tcPr>
            <w:tcW w:w="658" w:type="pct"/>
            <w:vAlign w:val="center"/>
          </w:tcPr>
          <w:p w14:paraId="220FA166" w14:textId="1C23306B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3. a</w:t>
            </w:r>
          </w:p>
        </w:tc>
        <w:tc>
          <w:tcPr>
            <w:tcW w:w="433" w:type="pct"/>
            <w:shd w:val="clear" w:color="auto" w:fill="auto"/>
          </w:tcPr>
          <w:p w14:paraId="4CAF8119" w14:textId="3111462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16</w:t>
            </w:r>
          </w:p>
        </w:tc>
        <w:tc>
          <w:tcPr>
            <w:tcW w:w="606" w:type="pct"/>
            <w:vAlign w:val="center"/>
          </w:tcPr>
          <w:p w14:paraId="03F87B05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10" w:type="pct"/>
            <w:vAlign w:val="center"/>
          </w:tcPr>
          <w:p w14:paraId="6E94279C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7" w:type="pct"/>
            <w:vAlign w:val="center"/>
          </w:tcPr>
          <w:p w14:paraId="44C07FBC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</w:t>
            </w:r>
          </w:p>
        </w:tc>
        <w:tc>
          <w:tcPr>
            <w:tcW w:w="1509" w:type="pct"/>
            <w:vAlign w:val="center"/>
          </w:tcPr>
          <w:p w14:paraId="27F13713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BARBARA KOKOT</w:t>
            </w:r>
          </w:p>
        </w:tc>
      </w:tr>
      <w:tr w:rsidR="001C1798" w:rsidRPr="007524A7" w14:paraId="5F163215" w14:textId="77777777" w:rsidTr="0D330040">
        <w:trPr>
          <w:cantSplit/>
        </w:trPr>
        <w:tc>
          <w:tcPr>
            <w:tcW w:w="976" w:type="pct"/>
            <w:vMerge/>
          </w:tcPr>
          <w:p w14:paraId="3CD2A005" w14:textId="77777777" w:rsidR="004A115D" w:rsidRPr="007524A7" w:rsidRDefault="004A115D" w:rsidP="009E2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58" w:type="pct"/>
            <w:vAlign w:val="center"/>
          </w:tcPr>
          <w:p w14:paraId="7751A712" w14:textId="7E6E70D6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3. b</w:t>
            </w:r>
          </w:p>
        </w:tc>
        <w:tc>
          <w:tcPr>
            <w:tcW w:w="433" w:type="pct"/>
            <w:shd w:val="clear" w:color="auto" w:fill="auto"/>
          </w:tcPr>
          <w:p w14:paraId="128353C7" w14:textId="2A71B9CC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11</w:t>
            </w:r>
          </w:p>
        </w:tc>
        <w:tc>
          <w:tcPr>
            <w:tcW w:w="606" w:type="pct"/>
            <w:vAlign w:val="center"/>
          </w:tcPr>
          <w:p w14:paraId="5331C50B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10" w:type="pct"/>
            <w:vAlign w:val="center"/>
          </w:tcPr>
          <w:p w14:paraId="37612956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7" w:type="pct"/>
            <w:vAlign w:val="center"/>
          </w:tcPr>
          <w:p w14:paraId="257BA920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</w:t>
            </w:r>
          </w:p>
        </w:tc>
        <w:tc>
          <w:tcPr>
            <w:tcW w:w="1509" w:type="pct"/>
            <w:vAlign w:val="center"/>
          </w:tcPr>
          <w:p w14:paraId="14140526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BARBARA KOKOT</w:t>
            </w:r>
          </w:p>
        </w:tc>
      </w:tr>
      <w:tr w:rsidR="001C1798" w:rsidRPr="007524A7" w14:paraId="7234EFB1" w14:textId="77777777" w:rsidTr="0D330040">
        <w:trPr>
          <w:cantSplit/>
        </w:trPr>
        <w:tc>
          <w:tcPr>
            <w:tcW w:w="976" w:type="pct"/>
            <w:vMerge/>
          </w:tcPr>
          <w:p w14:paraId="718C4111" w14:textId="77777777" w:rsidR="004A115D" w:rsidRPr="007524A7" w:rsidRDefault="004A115D" w:rsidP="009E2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58" w:type="pct"/>
            <w:vAlign w:val="center"/>
          </w:tcPr>
          <w:p w14:paraId="2CA92988" w14:textId="4D5BC0D1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4. a</w:t>
            </w:r>
          </w:p>
        </w:tc>
        <w:tc>
          <w:tcPr>
            <w:tcW w:w="433" w:type="pct"/>
            <w:shd w:val="clear" w:color="auto" w:fill="auto"/>
          </w:tcPr>
          <w:p w14:paraId="70AAFFB9" w14:textId="7E2E99B3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17</w:t>
            </w:r>
          </w:p>
        </w:tc>
        <w:tc>
          <w:tcPr>
            <w:tcW w:w="606" w:type="pct"/>
            <w:vAlign w:val="center"/>
          </w:tcPr>
          <w:p w14:paraId="6B215AAF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10" w:type="pct"/>
            <w:vAlign w:val="center"/>
          </w:tcPr>
          <w:p w14:paraId="79A0DCCA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7" w:type="pct"/>
            <w:vAlign w:val="center"/>
          </w:tcPr>
          <w:p w14:paraId="2B431CE8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</w:t>
            </w:r>
          </w:p>
        </w:tc>
        <w:tc>
          <w:tcPr>
            <w:tcW w:w="1509" w:type="pct"/>
            <w:vAlign w:val="center"/>
          </w:tcPr>
          <w:p w14:paraId="48B8BCEF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BARBARA KOKOT</w:t>
            </w:r>
          </w:p>
        </w:tc>
      </w:tr>
      <w:tr w:rsidR="001C1798" w:rsidRPr="007524A7" w14:paraId="32549CF2" w14:textId="77777777" w:rsidTr="0D330040">
        <w:trPr>
          <w:cantSplit/>
        </w:trPr>
        <w:tc>
          <w:tcPr>
            <w:tcW w:w="976" w:type="pct"/>
            <w:vMerge/>
          </w:tcPr>
          <w:p w14:paraId="73DC5574" w14:textId="77777777" w:rsidR="004A115D" w:rsidRPr="007524A7" w:rsidRDefault="004A115D" w:rsidP="009E2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58" w:type="pct"/>
            <w:vAlign w:val="center"/>
          </w:tcPr>
          <w:p w14:paraId="66C74297" w14:textId="438D14E9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4. b</w:t>
            </w:r>
          </w:p>
        </w:tc>
        <w:tc>
          <w:tcPr>
            <w:tcW w:w="433" w:type="pct"/>
            <w:shd w:val="clear" w:color="auto" w:fill="auto"/>
          </w:tcPr>
          <w:p w14:paraId="05529A03" w14:textId="0C94EDC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</w:t>
            </w:r>
          </w:p>
        </w:tc>
        <w:tc>
          <w:tcPr>
            <w:tcW w:w="606" w:type="pct"/>
            <w:vAlign w:val="center"/>
          </w:tcPr>
          <w:p w14:paraId="4CEB21EE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10" w:type="pct"/>
            <w:vAlign w:val="center"/>
          </w:tcPr>
          <w:p w14:paraId="7381942E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7" w:type="pct"/>
            <w:vAlign w:val="center"/>
          </w:tcPr>
          <w:p w14:paraId="4D1E980E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</w:t>
            </w:r>
          </w:p>
        </w:tc>
        <w:tc>
          <w:tcPr>
            <w:tcW w:w="1509" w:type="pct"/>
            <w:vAlign w:val="center"/>
          </w:tcPr>
          <w:p w14:paraId="29BC27EE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BARBARA KOKOT</w:t>
            </w:r>
          </w:p>
        </w:tc>
      </w:tr>
      <w:tr w:rsidR="001C1798" w:rsidRPr="007524A7" w14:paraId="03ABAFCB" w14:textId="77777777" w:rsidTr="0D330040">
        <w:trPr>
          <w:cantSplit/>
        </w:trPr>
        <w:tc>
          <w:tcPr>
            <w:tcW w:w="976" w:type="pct"/>
            <w:vMerge/>
          </w:tcPr>
          <w:p w14:paraId="7315AE54" w14:textId="77777777" w:rsidR="004A115D" w:rsidRPr="007524A7" w:rsidRDefault="004A115D" w:rsidP="009E2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58" w:type="pct"/>
            <w:vAlign w:val="center"/>
          </w:tcPr>
          <w:p w14:paraId="21CDB21F" w14:textId="2AD36C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3./4. PŠR</w:t>
            </w:r>
          </w:p>
        </w:tc>
        <w:tc>
          <w:tcPr>
            <w:tcW w:w="433" w:type="pct"/>
            <w:shd w:val="clear" w:color="auto" w:fill="auto"/>
          </w:tcPr>
          <w:p w14:paraId="6B370E6D" w14:textId="389296C4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12</w:t>
            </w:r>
          </w:p>
        </w:tc>
        <w:tc>
          <w:tcPr>
            <w:tcW w:w="606" w:type="pct"/>
            <w:vAlign w:val="center"/>
          </w:tcPr>
          <w:p w14:paraId="3A314A28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10" w:type="pct"/>
            <w:vAlign w:val="center"/>
          </w:tcPr>
          <w:p w14:paraId="0FF6C35D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7" w:type="pct"/>
            <w:vAlign w:val="center"/>
          </w:tcPr>
          <w:p w14:paraId="08B190AB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</w:t>
            </w:r>
          </w:p>
        </w:tc>
        <w:tc>
          <w:tcPr>
            <w:tcW w:w="1509" w:type="pct"/>
            <w:vAlign w:val="center"/>
          </w:tcPr>
          <w:p w14:paraId="1F07A758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BARBARA KOKOT</w:t>
            </w:r>
          </w:p>
        </w:tc>
      </w:tr>
      <w:tr w:rsidR="001C1798" w:rsidRPr="007524A7" w14:paraId="41A2245F" w14:textId="77777777" w:rsidTr="0D330040">
        <w:trPr>
          <w:trHeight w:val="365"/>
        </w:trPr>
        <w:tc>
          <w:tcPr>
            <w:tcW w:w="976" w:type="pct"/>
            <w:shd w:val="clear" w:color="auto" w:fill="D9D9D9" w:themeFill="background1" w:themeFillShade="D9"/>
          </w:tcPr>
          <w:p w14:paraId="6C83A389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UKUPNO:</w:t>
            </w:r>
          </w:p>
        </w:tc>
        <w:tc>
          <w:tcPr>
            <w:tcW w:w="658" w:type="pct"/>
            <w:shd w:val="clear" w:color="auto" w:fill="D9D9D9" w:themeFill="background1" w:themeFillShade="D9"/>
          </w:tcPr>
          <w:p w14:paraId="11259FBB" w14:textId="28CE11FF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1. – 4.</w:t>
            </w:r>
          </w:p>
        </w:tc>
        <w:tc>
          <w:tcPr>
            <w:tcW w:w="433" w:type="pct"/>
            <w:shd w:val="clear" w:color="auto" w:fill="D9D9D9" w:themeFill="background1" w:themeFillShade="D9"/>
          </w:tcPr>
          <w:p w14:paraId="6B6D7E35" w14:textId="6F7CA0A8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60</w:t>
            </w:r>
          </w:p>
        </w:tc>
        <w:tc>
          <w:tcPr>
            <w:tcW w:w="606" w:type="pct"/>
            <w:shd w:val="clear" w:color="auto" w:fill="D9D9D9" w:themeFill="background1" w:themeFillShade="D9"/>
          </w:tcPr>
          <w:p w14:paraId="628F96B6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5</w:t>
            </w:r>
          </w:p>
        </w:tc>
        <w:tc>
          <w:tcPr>
            <w:tcW w:w="410" w:type="pct"/>
            <w:shd w:val="clear" w:color="auto" w:fill="D9D9D9" w:themeFill="background1" w:themeFillShade="D9"/>
            <w:vAlign w:val="center"/>
          </w:tcPr>
          <w:p w14:paraId="3995ADD7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</w:t>
            </w:r>
          </w:p>
        </w:tc>
        <w:tc>
          <w:tcPr>
            <w:tcW w:w="407" w:type="pct"/>
            <w:shd w:val="clear" w:color="auto" w:fill="D9D9D9" w:themeFill="background1" w:themeFillShade="D9"/>
            <w:vAlign w:val="center"/>
          </w:tcPr>
          <w:p w14:paraId="3E3AF642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350</w:t>
            </w:r>
          </w:p>
        </w:tc>
        <w:tc>
          <w:tcPr>
            <w:tcW w:w="1509" w:type="pct"/>
            <w:shd w:val="clear" w:color="auto" w:fill="D9D9D9" w:themeFill="background1" w:themeFillShade="D9"/>
          </w:tcPr>
          <w:p w14:paraId="7706240E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</w:tc>
      </w:tr>
      <w:tr w:rsidR="001C1798" w:rsidRPr="007524A7" w14:paraId="4A36BC88" w14:textId="77777777" w:rsidTr="0D330040">
        <w:trPr>
          <w:cantSplit/>
          <w:trHeight w:val="365"/>
        </w:trPr>
        <w:tc>
          <w:tcPr>
            <w:tcW w:w="976" w:type="pct"/>
            <w:vMerge w:val="restart"/>
            <w:tcBorders>
              <w:bottom w:val="nil"/>
            </w:tcBorders>
          </w:tcPr>
          <w:p w14:paraId="045A30F3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131484FD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153EA5EB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kern w:val="28"/>
                <w:lang w:eastAsia="en-US"/>
              </w:rPr>
              <w:t>Talijanski jezik</w:t>
            </w:r>
          </w:p>
        </w:tc>
        <w:tc>
          <w:tcPr>
            <w:tcW w:w="658" w:type="pct"/>
          </w:tcPr>
          <w:p w14:paraId="1F6FF134" w14:textId="04F41430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5. a</w:t>
            </w:r>
          </w:p>
        </w:tc>
        <w:tc>
          <w:tcPr>
            <w:tcW w:w="433" w:type="pct"/>
            <w:shd w:val="clear" w:color="auto" w:fill="auto"/>
          </w:tcPr>
          <w:p w14:paraId="248520A6" w14:textId="3510D85B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12</w:t>
            </w:r>
          </w:p>
        </w:tc>
        <w:tc>
          <w:tcPr>
            <w:tcW w:w="606" w:type="pct"/>
          </w:tcPr>
          <w:p w14:paraId="22424218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10" w:type="pct"/>
            <w:vAlign w:val="bottom"/>
          </w:tcPr>
          <w:p w14:paraId="62EE58A0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7" w:type="pct"/>
            <w:vAlign w:val="bottom"/>
          </w:tcPr>
          <w:p w14:paraId="6CCADE05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</w:t>
            </w:r>
          </w:p>
        </w:tc>
        <w:tc>
          <w:tcPr>
            <w:tcW w:w="1509" w:type="pct"/>
            <w:vAlign w:val="bottom"/>
          </w:tcPr>
          <w:p w14:paraId="3DB4553C" w14:textId="7C06F0DA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BARBARA KOKOT</w:t>
            </w:r>
          </w:p>
        </w:tc>
      </w:tr>
      <w:tr w:rsidR="001C1798" w:rsidRPr="007524A7" w14:paraId="26C8186D" w14:textId="77777777" w:rsidTr="0D330040">
        <w:trPr>
          <w:cantSplit/>
          <w:trHeight w:val="365"/>
        </w:trPr>
        <w:tc>
          <w:tcPr>
            <w:tcW w:w="976" w:type="pct"/>
            <w:vMerge/>
          </w:tcPr>
          <w:p w14:paraId="30EB902A" w14:textId="77777777" w:rsidR="004A115D" w:rsidRPr="007524A7" w:rsidRDefault="004A115D" w:rsidP="009E2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58" w:type="pct"/>
          </w:tcPr>
          <w:p w14:paraId="58065E2B" w14:textId="73C8A335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5. b</w:t>
            </w:r>
          </w:p>
        </w:tc>
        <w:tc>
          <w:tcPr>
            <w:tcW w:w="433" w:type="pct"/>
            <w:shd w:val="clear" w:color="auto" w:fill="auto"/>
          </w:tcPr>
          <w:p w14:paraId="07577955" w14:textId="69B10656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15</w:t>
            </w:r>
          </w:p>
        </w:tc>
        <w:tc>
          <w:tcPr>
            <w:tcW w:w="606" w:type="pct"/>
          </w:tcPr>
          <w:p w14:paraId="41D65FF6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10" w:type="pct"/>
            <w:vAlign w:val="bottom"/>
          </w:tcPr>
          <w:p w14:paraId="582C2F0A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7" w:type="pct"/>
            <w:vAlign w:val="bottom"/>
          </w:tcPr>
          <w:p w14:paraId="32158832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</w:t>
            </w:r>
          </w:p>
        </w:tc>
        <w:tc>
          <w:tcPr>
            <w:tcW w:w="1509" w:type="pct"/>
            <w:vAlign w:val="bottom"/>
          </w:tcPr>
          <w:p w14:paraId="7F16BFC6" w14:textId="7DA1A468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BARBARA KOKOT</w:t>
            </w:r>
          </w:p>
        </w:tc>
      </w:tr>
      <w:tr w:rsidR="001C1798" w:rsidRPr="007524A7" w14:paraId="1781F4AA" w14:textId="77777777" w:rsidTr="0D330040">
        <w:trPr>
          <w:cantSplit/>
          <w:trHeight w:val="365"/>
        </w:trPr>
        <w:tc>
          <w:tcPr>
            <w:tcW w:w="976" w:type="pct"/>
            <w:vMerge/>
          </w:tcPr>
          <w:p w14:paraId="655DCD0F" w14:textId="77777777" w:rsidR="004A115D" w:rsidRPr="007524A7" w:rsidRDefault="004A115D" w:rsidP="009E2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58" w:type="pct"/>
          </w:tcPr>
          <w:p w14:paraId="5A90B2E1" w14:textId="78D4070F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6a</w:t>
            </w:r>
          </w:p>
        </w:tc>
        <w:tc>
          <w:tcPr>
            <w:tcW w:w="433" w:type="pct"/>
            <w:shd w:val="clear" w:color="auto" w:fill="auto"/>
          </w:tcPr>
          <w:p w14:paraId="7C2B5A4B" w14:textId="3E5BCF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</w:t>
            </w:r>
          </w:p>
        </w:tc>
        <w:tc>
          <w:tcPr>
            <w:tcW w:w="606" w:type="pct"/>
          </w:tcPr>
          <w:p w14:paraId="2633F96A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10" w:type="pct"/>
            <w:vAlign w:val="bottom"/>
          </w:tcPr>
          <w:p w14:paraId="32F42F40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7" w:type="pct"/>
            <w:vAlign w:val="bottom"/>
          </w:tcPr>
          <w:p w14:paraId="5CC578A0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</w:t>
            </w:r>
          </w:p>
        </w:tc>
        <w:tc>
          <w:tcPr>
            <w:tcW w:w="1509" w:type="pct"/>
            <w:vAlign w:val="bottom"/>
          </w:tcPr>
          <w:p w14:paraId="1EB16BD1" w14:textId="3DB8AB8B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MATEA TIRELI KRUŠVAR</w:t>
            </w:r>
          </w:p>
        </w:tc>
      </w:tr>
      <w:tr w:rsidR="001C1798" w:rsidRPr="007524A7" w14:paraId="67CCA124" w14:textId="77777777" w:rsidTr="0D330040">
        <w:trPr>
          <w:cantSplit/>
          <w:trHeight w:val="365"/>
        </w:trPr>
        <w:tc>
          <w:tcPr>
            <w:tcW w:w="976" w:type="pct"/>
            <w:vMerge/>
          </w:tcPr>
          <w:p w14:paraId="6F93D906" w14:textId="77777777" w:rsidR="004A115D" w:rsidRPr="007524A7" w:rsidRDefault="004A115D" w:rsidP="009E2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58" w:type="pct"/>
          </w:tcPr>
          <w:p w14:paraId="15F9AF06" w14:textId="1DA064BC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6b</w:t>
            </w:r>
          </w:p>
        </w:tc>
        <w:tc>
          <w:tcPr>
            <w:tcW w:w="433" w:type="pct"/>
            <w:shd w:val="clear" w:color="auto" w:fill="auto"/>
          </w:tcPr>
          <w:p w14:paraId="26BC25C4" w14:textId="41744204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12</w:t>
            </w:r>
          </w:p>
        </w:tc>
        <w:tc>
          <w:tcPr>
            <w:tcW w:w="606" w:type="pct"/>
          </w:tcPr>
          <w:p w14:paraId="1B01869B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10" w:type="pct"/>
            <w:vAlign w:val="bottom"/>
          </w:tcPr>
          <w:p w14:paraId="249596D7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7" w:type="pct"/>
            <w:vAlign w:val="bottom"/>
          </w:tcPr>
          <w:p w14:paraId="19C8883B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</w:t>
            </w:r>
          </w:p>
        </w:tc>
        <w:tc>
          <w:tcPr>
            <w:tcW w:w="1509" w:type="pct"/>
            <w:vAlign w:val="bottom"/>
          </w:tcPr>
          <w:p w14:paraId="3D1EF5E8" w14:textId="47DBEFEE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MATEA TIRELI KRUŠVAR</w:t>
            </w:r>
          </w:p>
        </w:tc>
      </w:tr>
      <w:tr w:rsidR="001C1798" w:rsidRPr="007524A7" w14:paraId="00903B77" w14:textId="77777777" w:rsidTr="0D330040">
        <w:trPr>
          <w:cantSplit/>
        </w:trPr>
        <w:tc>
          <w:tcPr>
            <w:tcW w:w="976" w:type="pct"/>
            <w:vMerge/>
          </w:tcPr>
          <w:p w14:paraId="304ED671" w14:textId="77777777" w:rsidR="001C1798" w:rsidRPr="007524A7" w:rsidRDefault="001C1798" w:rsidP="009E2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58" w:type="pct"/>
          </w:tcPr>
          <w:p w14:paraId="5B858A43" w14:textId="60392A27" w:rsidR="001C179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7a</w:t>
            </w:r>
          </w:p>
        </w:tc>
        <w:tc>
          <w:tcPr>
            <w:tcW w:w="433" w:type="pct"/>
            <w:shd w:val="clear" w:color="auto" w:fill="auto"/>
          </w:tcPr>
          <w:p w14:paraId="2D1604AF" w14:textId="0836A0E4" w:rsidR="001C179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18</w:t>
            </w:r>
          </w:p>
        </w:tc>
        <w:tc>
          <w:tcPr>
            <w:tcW w:w="606" w:type="pct"/>
          </w:tcPr>
          <w:p w14:paraId="40BE66F8" w14:textId="77777777" w:rsidR="001C179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10" w:type="pct"/>
            <w:vAlign w:val="bottom"/>
          </w:tcPr>
          <w:p w14:paraId="6381172D" w14:textId="77777777" w:rsidR="001C179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7" w:type="pct"/>
            <w:vAlign w:val="bottom"/>
          </w:tcPr>
          <w:p w14:paraId="6A630671" w14:textId="77777777" w:rsidR="001C179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</w:t>
            </w:r>
          </w:p>
        </w:tc>
        <w:tc>
          <w:tcPr>
            <w:tcW w:w="1509" w:type="pct"/>
            <w:vAlign w:val="bottom"/>
          </w:tcPr>
          <w:p w14:paraId="73FB08DF" w14:textId="08D05DA8" w:rsidR="001C179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MATEA TIRELI KRUŠVAR</w:t>
            </w:r>
          </w:p>
        </w:tc>
      </w:tr>
      <w:tr w:rsidR="001C1798" w:rsidRPr="007524A7" w14:paraId="639AF95F" w14:textId="77777777" w:rsidTr="0D330040">
        <w:trPr>
          <w:cantSplit/>
        </w:trPr>
        <w:tc>
          <w:tcPr>
            <w:tcW w:w="976" w:type="pct"/>
            <w:vMerge/>
          </w:tcPr>
          <w:p w14:paraId="3845FFCD" w14:textId="77777777" w:rsidR="001C1798" w:rsidRPr="007524A7" w:rsidRDefault="001C1798" w:rsidP="009E2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58" w:type="pct"/>
          </w:tcPr>
          <w:p w14:paraId="70731E75" w14:textId="6F2AAE4F" w:rsidR="001C179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7b</w:t>
            </w:r>
          </w:p>
        </w:tc>
        <w:tc>
          <w:tcPr>
            <w:tcW w:w="433" w:type="pct"/>
            <w:shd w:val="clear" w:color="auto" w:fill="auto"/>
          </w:tcPr>
          <w:p w14:paraId="0B6462A5" w14:textId="27D43550" w:rsidR="001C179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12</w:t>
            </w:r>
          </w:p>
        </w:tc>
        <w:tc>
          <w:tcPr>
            <w:tcW w:w="606" w:type="pct"/>
          </w:tcPr>
          <w:p w14:paraId="25291C66" w14:textId="77777777" w:rsidR="001C179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10" w:type="pct"/>
            <w:vAlign w:val="bottom"/>
          </w:tcPr>
          <w:p w14:paraId="35334155" w14:textId="77777777" w:rsidR="001C179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7" w:type="pct"/>
            <w:vAlign w:val="bottom"/>
          </w:tcPr>
          <w:p w14:paraId="0A5E3046" w14:textId="77777777" w:rsidR="001C179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</w:t>
            </w:r>
          </w:p>
        </w:tc>
        <w:tc>
          <w:tcPr>
            <w:tcW w:w="1509" w:type="pct"/>
            <w:vAlign w:val="bottom"/>
          </w:tcPr>
          <w:p w14:paraId="5A6EB177" w14:textId="77777777" w:rsidR="001C179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BARBARA KOKOT</w:t>
            </w:r>
          </w:p>
        </w:tc>
      </w:tr>
      <w:tr w:rsidR="001C1798" w:rsidRPr="007524A7" w14:paraId="599CA933" w14:textId="77777777" w:rsidTr="0D330040">
        <w:trPr>
          <w:cantSplit/>
        </w:trPr>
        <w:tc>
          <w:tcPr>
            <w:tcW w:w="976" w:type="pct"/>
            <w:vMerge/>
          </w:tcPr>
          <w:p w14:paraId="4B5D94DE" w14:textId="77777777" w:rsidR="001C1798" w:rsidRPr="007524A7" w:rsidRDefault="001C1798" w:rsidP="009E2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58" w:type="pct"/>
          </w:tcPr>
          <w:p w14:paraId="6024DCF1" w14:textId="3B0FD109" w:rsidR="001C179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8a</w:t>
            </w:r>
          </w:p>
        </w:tc>
        <w:tc>
          <w:tcPr>
            <w:tcW w:w="433" w:type="pct"/>
            <w:shd w:val="clear" w:color="auto" w:fill="auto"/>
          </w:tcPr>
          <w:p w14:paraId="013CF0A8" w14:textId="2BA37373" w:rsidR="001C179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12</w:t>
            </w:r>
          </w:p>
        </w:tc>
        <w:tc>
          <w:tcPr>
            <w:tcW w:w="606" w:type="pct"/>
          </w:tcPr>
          <w:p w14:paraId="19E90E1D" w14:textId="77777777" w:rsidR="001C179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10" w:type="pct"/>
            <w:vAlign w:val="bottom"/>
          </w:tcPr>
          <w:p w14:paraId="1CCF210A" w14:textId="77777777" w:rsidR="001C179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7" w:type="pct"/>
            <w:vAlign w:val="bottom"/>
          </w:tcPr>
          <w:p w14:paraId="51334BF2" w14:textId="77777777" w:rsidR="001C179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</w:t>
            </w:r>
          </w:p>
        </w:tc>
        <w:tc>
          <w:tcPr>
            <w:tcW w:w="1509" w:type="pct"/>
            <w:vAlign w:val="bottom"/>
          </w:tcPr>
          <w:p w14:paraId="37F553CD" w14:textId="464073EB" w:rsidR="001C179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BARBARA KOKOT</w:t>
            </w:r>
          </w:p>
        </w:tc>
      </w:tr>
      <w:tr w:rsidR="001C1798" w:rsidRPr="007524A7" w14:paraId="2CC1D148" w14:textId="77777777" w:rsidTr="0D330040">
        <w:trPr>
          <w:cantSplit/>
        </w:trPr>
        <w:tc>
          <w:tcPr>
            <w:tcW w:w="976" w:type="pct"/>
            <w:tcBorders>
              <w:top w:val="nil"/>
            </w:tcBorders>
          </w:tcPr>
          <w:p w14:paraId="6A13FF8A" w14:textId="77777777" w:rsidR="001C1798" w:rsidRPr="007524A7" w:rsidRDefault="001C1798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58" w:type="pct"/>
          </w:tcPr>
          <w:p w14:paraId="1C3F2E32" w14:textId="7161E08F" w:rsidR="001C179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8b</w:t>
            </w:r>
          </w:p>
        </w:tc>
        <w:tc>
          <w:tcPr>
            <w:tcW w:w="433" w:type="pct"/>
            <w:shd w:val="clear" w:color="auto" w:fill="auto"/>
          </w:tcPr>
          <w:p w14:paraId="3EDBFE91" w14:textId="1F553290" w:rsidR="001C179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16</w:t>
            </w:r>
          </w:p>
        </w:tc>
        <w:tc>
          <w:tcPr>
            <w:tcW w:w="606" w:type="pct"/>
          </w:tcPr>
          <w:p w14:paraId="18C1E8AE" w14:textId="77777777" w:rsidR="001C179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10" w:type="pct"/>
            <w:vAlign w:val="bottom"/>
          </w:tcPr>
          <w:p w14:paraId="6208132E" w14:textId="77777777" w:rsidR="001C179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7" w:type="pct"/>
            <w:vAlign w:val="bottom"/>
          </w:tcPr>
          <w:p w14:paraId="6AD4BFD9" w14:textId="77777777" w:rsidR="001C179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</w:t>
            </w:r>
          </w:p>
        </w:tc>
        <w:tc>
          <w:tcPr>
            <w:tcW w:w="1509" w:type="pct"/>
            <w:vAlign w:val="bottom"/>
          </w:tcPr>
          <w:p w14:paraId="7ED0D67F" w14:textId="31ABDD88" w:rsidR="001C179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BARBARA KOKOT</w:t>
            </w:r>
          </w:p>
        </w:tc>
      </w:tr>
      <w:tr w:rsidR="001C1798" w:rsidRPr="007524A7" w14:paraId="472444F3" w14:textId="77777777" w:rsidTr="0D330040">
        <w:tc>
          <w:tcPr>
            <w:tcW w:w="976" w:type="pct"/>
            <w:shd w:val="clear" w:color="auto" w:fill="D9D9D9" w:themeFill="background1" w:themeFillShade="D9"/>
          </w:tcPr>
          <w:p w14:paraId="22867679" w14:textId="77777777" w:rsidR="001C179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UKUPNO:</w:t>
            </w:r>
          </w:p>
        </w:tc>
        <w:tc>
          <w:tcPr>
            <w:tcW w:w="658" w:type="pct"/>
            <w:shd w:val="clear" w:color="auto" w:fill="D9D9D9" w:themeFill="background1" w:themeFillShade="D9"/>
          </w:tcPr>
          <w:p w14:paraId="1B7BC618" w14:textId="77777777" w:rsidR="001C179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V. – VIII.</w:t>
            </w:r>
          </w:p>
        </w:tc>
        <w:tc>
          <w:tcPr>
            <w:tcW w:w="433" w:type="pct"/>
            <w:shd w:val="clear" w:color="auto" w:fill="D9D9D9" w:themeFill="background1" w:themeFillShade="D9"/>
          </w:tcPr>
          <w:p w14:paraId="766B3ACA" w14:textId="2633068A" w:rsidR="001C179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111</w:t>
            </w:r>
          </w:p>
        </w:tc>
        <w:tc>
          <w:tcPr>
            <w:tcW w:w="606" w:type="pct"/>
            <w:shd w:val="clear" w:color="auto" w:fill="D9D9D9" w:themeFill="background1" w:themeFillShade="D9"/>
          </w:tcPr>
          <w:p w14:paraId="0ABB60CE" w14:textId="77777777" w:rsidR="001C179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8</w:t>
            </w:r>
          </w:p>
        </w:tc>
        <w:tc>
          <w:tcPr>
            <w:tcW w:w="410" w:type="pct"/>
            <w:shd w:val="clear" w:color="auto" w:fill="D9D9D9" w:themeFill="background1" w:themeFillShade="D9"/>
            <w:vAlign w:val="bottom"/>
          </w:tcPr>
          <w:p w14:paraId="517D7768" w14:textId="77777777" w:rsidR="001C179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16</w:t>
            </w:r>
          </w:p>
        </w:tc>
        <w:tc>
          <w:tcPr>
            <w:tcW w:w="407" w:type="pct"/>
            <w:shd w:val="clear" w:color="auto" w:fill="D9D9D9" w:themeFill="background1" w:themeFillShade="D9"/>
            <w:vAlign w:val="bottom"/>
          </w:tcPr>
          <w:p w14:paraId="555AAFF0" w14:textId="77777777" w:rsidR="001C179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560</w:t>
            </w:r>
          </w:p>
        </w:tc>
        <w:tc>
          <w:tcPr>
            <w:tcW w:w="1509" w:type="pct"/>
            <w:shd w:val="clear" w:color="auto" w:fill="D9D9D9" w:themeFill="background1" w:themeFillShade="D9"/>
          </w:tcPr>
          <w:p w14:paraId="131C7E41" w14:textId="77777777" w:rsidR="001C1798" w:rsidRPr="007524A7" w:rsidRDefault="001C1798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</w:tc>
      </w:tr>
      <w:tr w:rsidR="001C1798" w:rsidRPr="007524A7" w14:paraId="5A6B14B4" w14:textId="77777777" w:rsidTr="0D330040">
        <w:trPr>
          <w:trHeight w:val="447"/>
        </w:trPr>
        <w:tc>
          <w:tcPr>
            <w:tcW w:w="976" w:type="pct"/>
            <w:shd w:val="clear" w:color="auto" w:fill="D9D9D9" w:themeFill="background1" w:themeFillShade="D9"/>
          </w:tcPr>
          <w:p w14:paraId="5576071A" w14:textId="77777777" w:rsidR="001C179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UKUPNO:</w:t>
            </w:r>
          </w:p>
        </w:tc>
        <w:tc>
          <w:tcPr>
            <w:tcW w:w="658" w:type="pct"/>
            <w:shd w:val="clear" w:color="auto" w:fill="D9D9D9" w:themeFill="background1" w:themeFillShade="D9"/>
          </w:tcPr>
          <w:p w14:paraId="2BFB4EB5" w14:textId="77777777" w:rsidR="001C179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I.-VIII.</w:t>
            </w:r>
          </w:p>
        </w:tc>
        <w:tc>
          <w:tcPr>
            <w:tcW w:w="433" w:type="pct"/>
            <w:shd w:val="clear" w:color="auto" w:fill="D9D9D9" w:themeFill="background1" w:themeFillShade="D9"/>
          </w:tcPr>
          <w:p w14:paraId="63073C8F" w14:textId="06910425" w:rsidR="001C179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171</w:t>
            </w:r>
          </w:p>
          <w:p w14:paraId="27AB2CBE" w14:textId="77777777" w:rsidR="001C1798" w:rsidRPr="007524A7" w:rsidRDefault="001C1798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</w:tc>
        <w:tc>
          <w:tcPr>
            <w:tcW w:w="606" w:type="pct"/>
            <w:shd w:val="clear" w:color="auto" w:fill="D9D9D9" w:themeFill="background1" w:themeFillShade="D9"/>
          </w:tcPr>
          <w:p w14:paraId="6CE032FD" w14:textId="77777777" w:rsidR="001C179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13</w:t>
            </w:r>
          </w:p>
          <w:p w14:paraId="7010F610" w14:textId="77777777" w:rsidR="001C1798" w:rsidRPr="007524A7" w:rsidRDefault="001C1798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</w:tc>
        <w:tc>
          <w:tcPr>
            <w:tcW w:w="410" w:type="pct"/>
            <w:shd w:val="clear" w:color="auto" w:fill="D9D9D9" w:themeFill="background1" w:themeFillShade="D9"/>
            <w:vAlign w:val="bottom"/>
          </w:tcPr>
          <w:p w14:paraId="55BCC237" w14:textId="77777777" w:rsidR="001C179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26</w:t>
            </w:r>
          </w:p>
        </w:tc>
        <w:tc>
          <w:tcPr>
            <w:tcW w:w="407" w:type="pct"/>
            <w:shd w:val="clear" w:color="auto" w:fill="D9D9D9" w:themeFill="background1" w:themeFillShade="D9"/>
            <w:vAlign w:val="bottom"/>
          </w:tcPr>
          <w:p w14:paraId="4573A24E" w14:textId="77777777" w:rsidR="001C179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910</w:t>
            </w:r>
          </w:p>
        </w:tc>
        <w:tc>
          <w:tcPr>
            <w:tcW w:w="1509" w:type="pct"/>
            <w:shd w:val="clear" w:color="auto" w:fill="D9D9D9" w:themeFill="background1" w:themeFillShade="D9"/>
          </w:tcPr>
          <w:p w14:paraId="00265A83" w14:textId="77777777" w:rsidR="001C1798" w:rsidRPr="007524A7" w:rsidRDefault="001C1798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</w:tbl>
    <w:p w14:paraId="59061150" w14:textId="77777777" w:rsidR="004A115D" w:rsidRPr="007524A7" w:rsidRDefault="004A115D" w:rsidP="0D330040">
      <w:pPr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highlight w:val="yellow"/>
          <w:lang w:eastAsia="en-US"/>
        </w:rPr>
      </w:pPr>
    </w:p>
    <w:p w14:paraId="58D2FCB5" w14:textId="77777777" w:rsidR="00E61D24" w:rsidRPr="007524A7" w:rsidRDefault="00E61D24" w:rsidP="0D330040">
      <w:pPr>
        <w:rPr>
          <w:rFonts w:ascii="Arial" w:eastAsia="Arial" w:hAnsi="Arial" w:cs="Arial"/>
          <w:color w:val="FF0000"/>
          <w:sz w:val="24"/>
          <w:szCs w:val="24"/>
        </w:rPr>
      </w:pPr>
    </w:p>
    <w:p w14:paraId="1F6765FC" w14:textId="344559CA" w:rsidR="004A115D" w:rsidRPr="007524A7" w:rsidRDefault="0D330040" w:rsidP="0D330040">
      <w:pPr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>Tablica 19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. Prikaz tjednih i godišnjih brojeva nastavnih sati redovne i izborne nastave Informatike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70"/>
        <w:gridCol w:w="1193"/>
        <w:gridCol w:w="785"/>
        <w:gridCol w:w="1098"/>
        <w:gridCol w:w="743"/>
        <w:gridCol w:w="738"/>
        <w:gridCol w:w="2735"/>
      </w:tblGrid>
      <w:tr w:rsidR="00C36C15" w:rsidRPr="007524A7" w14:paraId="52AF7981" w14:textId="77777777" w:rsidTr="0D330040">
        <w:trPr>
          <w:trHeight w:val="1149"/>
        </w:trPr>
        <w:tc>
          <w:tcPr>
            <w:tcW w:w="976" w:type="pct"/>
            <w:shd w:val="clear" w:color="auto" w:fill="D9D9D9" w:themeFill="background1" w:themeFillShade="D9"/>
          </w:tcPr>
          <w:p w14:paraId="5CC02E9D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Naziv programa</w:t>
            </w:r>
          </w:p>
        </w:tc>
        <w:tc>
          <w:tcPr>
            <w:tcW w:w="658" w:type="pct"/>
            <w:shd w:val="clear" w:color="auto" w:fill="D9D9D9" w:themeFill="background1" w:themeFillShade="D9"/>
          </w:tcPr>
          <w:p w14:paraId="53C93478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Razred</w:t>
            </w:r>
          </w:p>
        </w:tc>
        <w:tc>
          <w:tcPr>
            <w:tcW w:w="433" w:type="pct"/>
            <w:shd w:val="clear" w:color="auto" w:fill="D9D9D9" w:themeFill="background1" w:themeFillShade="D9"/>
          </w:tcPr>
          <w:p w14:paraId="68EECDF6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 xml:space="preserve">Broj </w:t>
            </w:r>
          </w:p>
          <w:p w14:paraId="2C604590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uč</w:t>
            </w:r>
            <w:proofErr w:type="spellEnd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.</w:t>
            </w:r>
          </w:p>
        </w:tc>
        <w:tc>
          <w:tcPr>
            <w:tcW w:w="606" w:type="pct"/>
            <w:shd w:val="clear" w:color="auto" w:fill="D9D9D9" w:themeFill="background1" w:themeFillShade="D9"/>
          </w:tcPr>
          <w:p w14:paraId="04596E12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 xml:space="preserve">Broj </w:t>
            </w:r>
          </w:p>
          <w:p w14:paraId="75E06A53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skupina</w:t>
            </w:r>
          </w:p>
        </w:tc>
        <w:tc>
          <w:tcPr>
            <w:tcW w:w="410" w:type="pct"/>
            <w:shd w:val="clear" w:color="auto" w:fill="D9D9D9" w:themeFill="background1" w:themeFillShade="D9"/>
          </w:tcPr>
          <w:p w14:paraId="3D5BDE6D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T</w:t>
            </w:r>
          </w:p>
          <w:p w14:paraId="0870C136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sati</w:t>
            </w:r>
          </w:p>
        </w:tc>
        <w:tc>
          <w:tcPr>
            <w:tcW w:w="407" w:type="pct"/>
            <w:shd w:val="clear" w:color="auto" w:fill="D9D9D9" w:themeFill="background1" w:themeFillShade="D9"/>
          </w:tcPr>
          <w:p w14:paraId="68B0DE46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G</w:t>
            </w:r>
          </w:p>
          <w:p w14:paraId="644C2355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sati</w:t>
            </w:r>
          </w:p>
        </w:tc>
        <w:tc>
          <w:tcPr>
            <w:tcW w:w="1509" w:type="pct"/>
            <w:shd w:val="clear" w:color="auto" w:fill="D9D9D9" w:themeFill="background1" w:themeFillShade="D9"/>
          </w:tcPr>
          <w:p w14:paraId="57F4500A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Izvršitelj</w:t>
            </w:r>
          </w:p>
        </w:tc>
      </w:tr>
      <w:tr w:rsidR="00C36C15" w:rsidRPr="007524A7" w14:paraId="65162C7F" w14:textId="77777777" w:rsidTr="0D330040">
        <w:trPr>
          <w:cantSplit/>
        </w:trPr>
        <w:tc>
          <w:tcPr>
            <w:tcW w:w="976" w:type="pct"/>
            <w:vMerge w:val="restart"/>
          </w:tcPr>
          <w:p w14:paraId="30D53CF4" w14:textId="77777777" w:rsidR="004A115D" w:rsidRPr="007524A7" w:rsidRDefault="004A115D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</w:p>
          <w:p w14:paraId="7F90367A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5A86DE5B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Informatika</w:t>
            </w:r>
          </w:p>
          <w:p w14:paraId="030D229A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29F523BF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3C6919E6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</w:tc>
        <w:tc>
          <w:tcPr>
            <w:tcW w:w="658" w:type="pct"/>
            <w:vAlign w:val="center"/>
          </w:tcPr>
          <w:p w14:paraId="27137049" w14:textId="090B7D9B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5.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</w:p>
        </w:tc>
        <w:tc>
          <w:tcPr>
            <w:tcW w:w="433" w:type="pct"/>
            <w:shd w:val="clear" w:color="auto" w:fill="auto"/>
          </w:tcPr>
          <w:p w14:paraId="2FC7714B" w14:textId="619926CE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50</w:t>
            </w:r>
          </w:p>
        </w:tc>
        <w:tc>
          <w:tcPr>
            <w:tcW w:w="606" w:type="pct"/>
            <w:vAlign w:val="center"/>
          </w:tcPr>
          <w:p w14:paraId="11521CBF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10" w:type="pct"/>
            <w:vAlign w:val="center"/>
          </w:tcPr>
          <w:p w14:paraId="16257E57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</w:t>
            </w:r>
          </w:p>
        </w:tc>
        <w:tc>
          <w:tcPr>
            <w:tcW w:w="407" w:type="pct"/>
            <w:vAlign w:val="center"/>
          </w:tcPr>
          <w:p w14:paraId="376C96DD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140</w:t>
            </w:r>
          </w:p>
        </w:tc>
        <w:tc>
          <w:tcPr>
            <w:tcW w:w="1509" w:type="pct"/>
            <w:vAlign w:val="center"/>
          </w:tcPr>
          <w:p w14:paraId="5BE46C28" w14:textId="5A7491AB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ADRIANA BATELIĆ</w:t>
            </w:r>
          </w:p>
        </w:tc>
      </w:tr>
      <w:tr w:rsidR="00C36C15" w:rsidRPr="007524A7" w14:paraId="63BC8F92" w14:textId="77777777" w:rsidTr="0D330040">
        <w:trPr>
          <w:cantSplit/>
        </w:trPr>
        <w:tc>
          <w:tcPr>
            <w:tcW w:w="976" w:type="pct"/>
            <w:vMerge/>
          </w:tcPr>
          <w:p w14:paraId="1EB5E88B" w14:textId="77777777" w:rsidR="004A115D" w:rsidRPr="007524A7" w:rsidRDefault="004A115D" w:rsidP="00171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58" w:type="pct"/>
            <w:vAlign w:val="center"/>
          </w:tcPr>
          <w:p w14:paraId="43A6DF42" w14:textId="13026119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6.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</w:p>
        </w:tc>
        <w:tc>
          <w:tcPr>
            <w:tcW w:w="433" w:type="pct"/>
            <w:shd w:val="clear" w:color="auto" w:fill="auto"/>
          </w:tcPr>
          <w:p w14:paraId="73CFBABE" w14:textId="3A8F0C02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47</w:t>
            </w:r>
          </w:p>
        </w:tc>
        <w:tc>
          <w:tcPr>
            <w:tcW w:w="606" w:type="pct"/>
            <w:vAlign w:val="center"/>
          </w:tcPr>
          <w:p w14:paraId="033C0E14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10" w:type="pct"/>
            <w:vAlign w:val="center"/>
          </w:tcPr>
          <w:p w14:paraId="31F4BCE7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</w:t>
            </w:r>
          </w:p>
        </w:tc>
        <w:tc>
          <w:tcPr>
            <w:tcW w:w="407" w:type="pct"/>
            <w:vAlign w:val="center"/>
          </w:tcPr>
          <w:p w14:paraId="14FFC722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140</w:t>
            </w:r>
          </w:p>
        </w:tc>
        <w:tc>
          <w:tcPr>
            <w:tcW w:w="1509" w:type="pct"/>
            <w:vAlign w:val="center"/>
          </w:tcPr>
          <w:p w14:paraId="33872C55" w14:textId="7A58BABD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DAJANA GOLJA</w:t>
            </w:r>
          </w:p>
        </w:tc>
      </w:tr>
      <w:tr w:rsidR="00C36C15" w:rsidRPr="007524A7" w14:paraId="0E2896A3" w14:textId="77777777" w:rsidTr="0D330040">
        <w:trPr>
          <w:cantSplit/>
        </w:trPr>
        <w:tc>
          <w:tcPr>
            <w:tcW w:w="976" w:type="pct"/>
            <w:vMerge/>
          </w:tcPr>
          <w:p w14:paraId="53DCB3F2" w14:textId="77777777" w:rsidR="004A115D" w:rsidRPr="007524A7" w:rsidRDefault="004A115D" w:rsidP="00171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58" w:type="pct"/>
            <w:vAlign w:val="center"/>
          </w:tcPr>
          <w:p w14:paraId="54F037EF" w14:textId="3BD2A859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7.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</w:p>
        </w:tc>
        <w:tc>
          <w:tcPr>
            <w:tcW w:w="433" w:type="pct"/>
            <w:shd w:val="clear" w:color="auto" w:fill="auto"/>
          </w:tcPr>
          <w:p w14:paraId="1E9EB0AE" w14:textId="5BB45712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27</w:t>
            </w:r>
          </w:p>
        </w:tc>
        <w:tc>
          <w:tcPr>
            <w:tcW w:w="606" w:type="pct"/>
            <w:vAlign w:val="center"/>
          </w:tcPr>
          <w:p w14:paraId="48ECC96B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10" w:type="pct"/>
            <w:vAlign w:val="center"/>
          </w:tcPr>
          <w:p w14:paraId="3EF7EF47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</w:t>
            </w:r>
          </w:p>
        </w:tc>
        <w:tc>
          <w:tcPr>
            <w:tcW w:w="407" w:type="pct"/>
            <w:vAlign w:val="center"/>
          </w:tcPr>
          <w:p w14:paraId="48A355BA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140</w:t>
            </w:r>
          </w:p>
        </w:tc>
        <w:tc>
          <w:tcPr>
            <w:tcW w:w="1509" w:type="pct"/>
            <w:vAlign w:val="center"/>
          </w:tcPr>
          <w:p w14:paraId="3D1C9FBB" w14:textId="506AB3D8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DAJANA GOLJA</w:t>
            </w:r>
          </w:p>
        </w:tc>
      </w:tr>
      <w:tr w:rsidR="00C36C15" w:rsidRPr="007524A7" w14:paraId="523E7670" w14:textId="77777777" w:rsidTr="0D330040">
        <w:trPr>
          <w:cantSplit/>
        </w:trPr>
        <w:tc>
          <w:tcPr>
            <w:tcW w:w="976" w:type="pct"/>
            <w:vMerge/>
          </w:tcPr>
          <w:p w14:paraId="4627AC8D" w14:textId="77777777" w:rsidR="004A115D" w:rsidRPr="007524A7" w:rsidRDefault="004A115D" w:rsidP="00171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58" w:type="pct"/>
            <w:vAlign w:val="center"/>
          </w:tcPr>
          <w:p w14:paraId="7B13860B" w14:textId="10E7EBB3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8.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</w:p>
        </w:tc>
        <w:tc>
          <w:tcPr>
            <w:tcW w:w="433" w:type="pct"/>
            <w:shd w:val="clear" w:color="auto" w:fill="auto"/>
          </w:tcPr>
          <w:p w14:paraId="370A589F" w14:textId="25F159A5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21</w:t>
            </w:r>
          </w:p>
        </w:tc>
        <w:tc>
          <w:tcPr>
            <w:tcW w:w="606" w:type="pct"/>
            <w:vAlign w:val="center"/>
          </w:tcPr>
          <w:p w14:paraId="22F692B9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10" w:type="pct"/>
            <w:vAlign w:val="center"/>
          </w:tcPr>
          <w:p w14:paraId="68677735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</w:t>
            </w:r>
          </w:p>
        </w:tc>
        <w:tc>
          <w:tcPr>
            <w:tcW w:w="407" w:type="pct"/>
            <w:vAlign w:val="center"/>
          </w:tcPr>
          <w:p w14:paraId="64550857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140</w:t>
            </w:r>
          </w:p>
        </w:tc>
        <w:tc>
          <w:tcPr>
            <w:tcW w:w="1509" w:type="pct"/>
            <w:vAlign w:val="center"/>
          </w:tcPr>
          <w:p w14:paraId="2D2DD483" w14:textId="2577C983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DAJANA GOLJA</w:t>
            </w:r>
          </w:p>
        </w:tc>
      </w:tr>
      <w:tr w:rsidR="00C36C15" w:rsidRPr="007524A7" w14:paraId="16900C5E" w14:textId="77777777" w:rsidTr="0D330040">
        <w:trPr>
          <w:trHeight w:val="365"/>
        </w:trPr>
        <w:tc>
          <w:tcPr>
            <w:tcW w:w="976" w:type="pct"/>
            <w:shd w:val="clear" w:color="auto" w:fill="D9D9D9" w:themeFill="background1" w:themeFillShade="D9"/>
          </w:tcPr>
          <w:p w14:paraId="41528027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UKUPNO:</w:t>
            </w:r>
          </w:p>
        </w:tc>
        <w:tc>
          <w:tcPr>
            <w:tcW w:w="658" w:type="pct"/>
            <w:shd w:val="clear" w:color="auto" w:fill="D9D9D9" w:themeFill="background1" w:themeFillShade="D9"/>
          </w:tcPr>
          <w:p w14:paraId="150B2D5D" w14:textId="60DC4122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5. – 8.</w:t>
            </w:r>
          </w:p>
        </w:tc>
        <w:tc>
          <w:tcPr>
            <w:tcW w:w="433" w:type="pct"/>
            <w:shd w:val="clear" w:color="auto" w:fill="D9D9D9" w:themeFill="background1" w:themeFillShade="D9"/>
          </w:tcPr>
          <w:p w14:paraId="68D8106A" w14:textId="48181D9A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145</w:t>
            </w:r>
          </w:p>
        </w:tc>
        <w:tc>
          <w:tcPr>
            <w:tcW w:w="606" w:type="pct"/>
            <w:shd w:val="clear" w:color="auto" w:fill="D9D9D9" w:themeFill="background1" w:themeFillShade="D9"/>
          </w:tcPr>
          <w:p w14:paraId="43FAA539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8</w:t>
            </w:r>
          </w:p>
        </w:tc>
        <w:tc>
          <w:tcPr>
            <w:tcW w:w="410" w:type="pct"/>
            <w:shd w:val="clear" w:color="auto" w:fill="D9D9D9" w:themeFill="background1" w:themeFillShade="D9"/>
            <w:vAlign w:val="center"/>
          </w:tcPr>
          <w:p w14:paraId="01A15912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16</w:t>
            </w:r>
          </w:p>
        </w:tc>
        <w:tc>
          <w:tcPr>
            <w:tcW w:w="407" w:type="pct"/>
            <w:shd w:val="clear" w:color="auto" w:fill="D9D9D9" w:themeFill="background1" w:themeFillShade="D9"/>
            <w:vAlign w:val="center"/>
          </w:tcPr>
          <w:p w14:paraId="25E2C774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560</w:t>
            </w:r>
          </w:p>
        </w:tc>
        <w:tc>
          <w:tcPr>
            <w:tcW w:w="1509" w:type="pct"/>
            <w:shd w:val="clear" w:color="auto" w:fill="D9D9D9" w:themeFill="background1" w:themeFillShade="D9"/>
          </w:tcPr>
          <w:p w14:paraId="080A84A9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</w:tbl>
    <w:p w14:paraId="2F37407D" w14:textId="77777777" w:rsidR="004A115D" w:rsidRPr="007524A7" w:rsidRDefault="004A115D" w:rsidP="0D330040">
      <w:pPr>
        <w:spacing w:after="0" w:line="240" w:lineRule="auto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75B1BE6E" w14:textId="77777777" w:rsidR="00411778" w:rsidRPr="007524A7" w:rsidRDefault="00411778" w:rsidP="0D330040">
      <w:pPr>
        <w:spacing w:after="0" w:line="240" w:lineRule="auto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70"/>
        <w:gridCol w:w="1193"/>
        <w:gridCol w:w="785"/>
        <w:gridCol w:w="1098"/>
        <w:gridCol w:w="743"/>
        <w:gridCol w:w="738"/>
        <w:gridCol w:w="2735"/>
      </w:tblGrid>
      <w:tr w:rsidR="00411778" w:rsidRPr="007524A7" w14:paraId="25BCC6C7" w14:textId="77777777" w:rsidTr="0D330040">
        <w:tc>
          <w:tcPr>
            <w:tcW w:w="976" w:type="pct"/>
            <w:shd w:val="clear" w:color="auto" w:fill="D9D9D9" w:themeFill="background1" w:themeFillShade="D9"/>
          </w:tcPr>
          <w:p w14:paraId="3EE3814D" w14:textId="77777777" w:rsidR="0041177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Naziv programa</w:t>
            </w:r>
          </w:p>
        </w:tc>
        <w:tc>
          <w:tcPr>
            <w:tcW w:w="658" w:type="pct"/>
            <w:shd w:val="clear" w:color="auto" w:fill="D9D9D9" w:themeFill="background1" w:themeFillShade="D9"/>
          </w:tcPr>
          <w:p w14:paraId="38E44875" w14:textId="77777777" w:rsidR="0041177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Razred</w:t>
            </w:r>
          </w:p>
        </w:tc>
        <w:tc>
          <w:tcPr>
            <w:tcW w:w="433" w:type="pct"/>
            <w:shd w:val="clear" w:color="auto" w:fill="D9D9D9" w:themeFill="background1" w:themeFillShade="D9"/>
          </w:tcPr>
          <w:p w14:paraId="28BC700B" w14:textId="77777777" w:rsidR="0041177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 xml:space="preserve">Broj </w:t>
            </w:r>
          </w:p>
          <w:p w14:paraId="60233108" w14:textId="77777777" w:rsidR="0041177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uč</w:t>
            </w:r>
            <w:proofErr w:type="spellEnd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.</w:t>
            </w:r>
          </w:p>
        </w:tc>
        <w:tc>
          <w:tcPr>
            <w:tcW w:w="606" w:type="pct"/>
            <w:shd w:val="clear" w:color="auto" w:fill="D9D9D9" w:themeFill="background1" w:themeFillShade="D9"/>
          </w:tcPr>
          <w:p w14:paraId="411CF458" w14:textId="77777777" w:rsidR="0041177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 xml:space="preserve">Broj </w:t>
            </w:r>
          </w:p>
          <w:p w14:paraId="0ED6B827" w14:textId="77777777" w:rsidR="0041177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skupina</w:t>
            </w:r>
          </w:p>
        </w:tc>
        <w:tc>
          <w:tcPr>
            <w:tcW w:w="410" w:type="pct"/>
            <w:shd w:val="clear" w:color="auto" w:fill="D9D9D9" w:themeFill="background1" w:themeFillShade="D9"/>
          </w:tcPr>
          <w:p w14:paraId="5E635E06" w14:textId="77777777" w:rsidR="0041177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T</w:t>
            </w:r>
          </w:p>
          <w:p w14:paraId="251AEC51" w14:textId="77777777" w:rsidR="0041177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sati</w:t>
            </w:r>
          </w:p>
        </w:tc>
        <w:tc>
          <w:tcPr>
            <w:tcW w:w="407" w:type="pct"/>
            <w:shd w:val="clear" w:color="auto" w:fill="D9D9D9" w:themeFill="background1" w:themeFillShade="D9"/>
          </w:tcPr>
          <w:p w14:paraId="14E894A1" w14:textId="77777777" w:rsidR="0041177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G</w:t>
            </w:r>
          </w:p>
          <w:p w14:paraId="399A969E" w14:textId="77777777" w:rsidR="0041177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sati</w:t>
            </w:r>
          </w:p>
        </w:tc>
        <w:tc>
          <w:tcPr>
            <w:tcW w:w="1509" w:type="pct"/>
            <w:shd w:val="clear" w:color="auto" w:fill="D9D9D9" w:themeFill="background1" w:themeFillShade="D9"/>
          </w:tcPr>
          <w:p w14:paraId="7A90F2BA" w14:textId="77777777" w:rsidR="0041177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Izvršitelj</w:t>
            </w:r>
          </w:p>
        </w:tc>
      </w:tr>
      <w:tr w:rsidR="00E60177" w:rsidRPr="007524A7" w14:paraId="5043C809" w14:textId="77777777" w:rsidTr="0D330040">
        <w:trPr>
          <w:cantSplit/>
        </w:trPr>
        <w:tc>
          <w:tcPr>
            <w:tcW w:w="976" w:type="pct"/>
            <w:vMerge w:val="restart"/>
          </w:tcPr>
          <w:p w14:paraId="562287D9" w14:textId="77777777" w:rsidR="00411778" w:rsidRPr="007524A7" w:rsidRDefault="00411778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</w:p>
          <w:p w14:paraId="05C27B95" w14:textId="77777777" w:rsidR="00411778" w:rsidRPr="007524A7" w:rsidRDefault="00411778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110BBE40" w14:textId="77777777" w:rsidR="0041177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Informatika</w:t>
            </w:r>
          </w:p>
          <w:p w14:paraId="0A8E5CCB" w14:textId="77777777" w:rsidR="00411778" w:rsidRPr="007524A7" w:rsidRDefault="00411778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128A8C6C" w14:textId="77777777" w:rsidR="00411778" w:rsidRPr="007524A7" w:rsidRDefault="00411778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6839D94F" w14:textId="77777777" w:rsidR="00411778" w:rsidRPr="007524A7" w:rsidRDefault="00411778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</w:tc>
        <w:tc>
          <w:tcPr>
            <w:tcW w:w="658" w:type="pct"/>
            <w:vAlign w:val="center"/>
          </w:tcPr>
          <w:p w14:paraId="0E528FE2" w14:textId="166081F9" w:rsidR="0041177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1.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</w:p>
        </w:tc>
        <w:tc>
          <w:tcPr>
            <w:tcW w:w="433" w:type="pct"/>
            <w:shd w:val="clear" w:color="auto" w:fill="auto"/>
          </w:tcPr>
          <w:p w14:paraId="10667EF6" w14:textId="3D04CD58" w:rsidR="0041177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26</w:t>
            </w:r>
          </w:p>
        </w:tc>
        <w:tc>
          <w:tcPr>
            <w:tcW w:w="606" w:type="pct"/>
            <w:vAlign w:val="center"/>
          </w:tcPr>
          <w:p w14:paraId="47215D23" w14:textId="77777777" w:rsidR="0041177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10" w:type="pct"/>
            <w:vAlign w:val="center"/>
          </w:tcPr>
          <w:p w14:paraId="65FEE346" w14:textId="77777777" w:rsidR="0041177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</w:t>
            </w:r>
          </w:p>
        </w:tc>
        <w:tc>
          <w:tcPr>
            <w:tcW w:w="407" w:type="pct"/>
            <w:vAlign w:val="center"/>
          </w:tcPr>
          <w:p w14:paraId="7E61F348" w14:textId="77777777" w:rsidR="0041177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140</w:t>
            </w:r>
          </w:p>
        </w:tc>
        <w:tc>
          <w:tcPr>
            <w:tcW w:w="1509" w:type="pct"/>
            <w:vAlign w:val="center"/>
          </w:tcPr>
          <w:p w14:paraId="0EBEFEDB" w14:textId="615B83EC" w:rsidR="0041177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DAJANA GOLJA</w:t>
            </w:r>
          </w:p>
        </w:tc>
      </w:tr>
      <w:tr w:rsidR="00411778" w:rsidRPr="007524A7" w14:paraId="7A9D050A" w14:textId="77777777" w:rsidTr="0D330040">
        <w:trPr>
          <w:cantSplit/>
        </w:trPr>
        <w:tc>
          <w:tcPr>
            <w:tcW w:w="976" w:type="pct"/>
            <w:vMerge/>
          </w:tcPr>
          <w:p w14:paraId="535DEF1D" w14:textId="77777777" w:rsidR="00411778" w:rsidRPr="007524A7" w:rsidRDefault="00411778" w:rsidP="006F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58" w:type="pct"/>
            <w:vAlign w:val="center"/>
          </w:tcPr>
          <w:p w14:paraId="55AB1050" w14:textId="18075EF7" w:rsidR="0041177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2.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</w:p>
        </w:tc>
        <w:tc>
          <w:tcPr>
            <w:tcW w:w="433" w:type="pct"/>
            <w:shd w:val="clear" w:color="auto" w:fill="auto"/>
          </w:tcPr>
          <w:p w14:paraId="1E9DB2AB" w14:textId="73C986AF" w:rsidR="0041177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30</w:t>
            </w:r>
          </w:p>
        </w:tc>
        <w:tc>
          <w:tcPr>
            <w:tcW w:w="606" w:type="pct"/>
            <w:vAlign w:val="center"/>
          </w:tcPr>
          <w:p w14:paraId="22DC094A" w14:textId="77777777" w:rsidR="0041177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10" w:type="pct"/>
            <w:vAlign w:val="center"/>
          </w:tcPr>
          <w:p w14:paraId="6E5D1414" w14:textId="77777777" w:rsidR="0041177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</w:t>
            </w:r>
          </w:p>
        </w:tc>
        <w:tc>
          <w:tcPr>
            <w:tcW w:w="407" w:type="pct"/>
            <w:vAlign w:val="center"/>
          </w:tcPr>
          <w:p w14:paraId="03D825F3" w14:textId="77777777" w:rsidR="0041177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140</w:t>
            </w:r>
          </w:p>
        </w:tc>
        <w:tc>
          <w:tcPr>
            <w:tcW w:w="1509" w:type="pct"/>
            <w:vAlign w:val="center"/>
          </w:tcPr>
          <w:p w14:paraId="1634974C" w14:textId="76768674" w:rsidR="0041177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ADRIANA BATELIĆ</w:t>
            </w:r>
          </w:p>
        </w:tc>
      </w:tr>
      <w:tr w:rsidR="00411778" w:rsidRPr="007524A7" w14:paraId="1675E06D" w14:textId="77777777" w:rsidTr="0D330040">
        <w:trPr>
          <w:cantSplit/>
        </w:trPr>
        <w:tc>
          <w:tcPr>
            <w:tcW w:w="976" w:type="pct"/>
            <w:vMerge/>
          </w:tcPr>
          <w:p w14:paraId="74D746F1" w14:textId="77777777" w:rsidR="00411778" w:rsidRPr="007524A7" w:rsidRDefault="00411778" w:rsidP="006F7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58" w:type="pct"/>
            <w:vAlign w:val="center"/>
          </w:tcPr>
          <w:p w14:paraId="01C98490" w14:textId="1E13C6E5" w:rsidR="0041177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3.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</w:p>
        </w:tc>
        <w:tc>
          <w:tcPr>
            <w:tcW w:w="433" w:type="pct"/>
            <w:shd w:val="clear" w:color="auto" w:fill="auto"/>
          </w:tcPr>
          <w:p w14:paraId="2AEF4947" w14:textId="18EAA946" w:rsidR="0041177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26</w:t>
            </w:r>
          </w:p>
        </w:tc>
        <w:tc>
          <w:tcPr>
            <w:tcW w:w="606" w:type="pct"/>
            <w:vAlign w:val="center"/>
          </w:tcPr>
          <w:p w14:paraId="38DAEEC7" w14:textId="77777777" w:rsidR="0041177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10" w:type="pct"/>
            <w:vAlign w:val="center"/>
          </w:tcPr>
          <w:p w14:paraId="42072BCC" w14:textId="77777777" w:rsidR="0041177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</w:t>
            </w:r>
          </w:p>
        </w:tc>
        <w:tc>
          <w:tcPr>
            <w:tcW w:w="407" w:type="pct"/>
            <w:vAlign w:val="center"/>
          </w:tcPr>
          <w:p w14:paraId="28281358" w14:textId="77777777" w:rsidR="0041177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140</w:t>
            </w:r>
          </w:p>
        </w:tc>
        <w:tc>
          <w:tcPr>
            <w:tcW w:w="1509" w:type="pct"/>
            <w:vAlign w:val="center"/>
          </w:tcPr>
          <w:p w14:paraId="247ACF77" w14:textId="767048EB" w:rsidR="0041177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ADRIANA BATELIĆ</w:t>
            </w:r>
          </w:p>
        </w:tc>
      </w:tr>
      <w:tr w:rsidR="00411778" w:rsidRPr="007524A7" w14:paraId="33336232" w14:textId="77777777" w:rsidTr="0D330040">
        <w:trPr>
          <w:cantSplit/>
        </w:trPr>
        <w:tc>
          <w:tcPr>
            <w:tcW w:w="976" w:type="pct"/>
            <w:vMerge/>
          </w:tcPr>
          <w:p w14:paraId="432F610E" w14:textId="77777777" w:rsidR="00411778" w:rsidRPr="007524A7" w:rsidRDefault="00411778" w:rsidP="006F7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58" w:type="pct"/>
            <w:vAlign w:val="center"/>
          </w:tcPr>
          <w:p w14:paraId="0BAB3D6A" w14:textId="1CEEBB3F" w:rsidR="0041177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4ab</w:t>
            </w:r>
          </w:p>
        </w:tc>
        <w:tc>
          <w:tcPr>
            <w:tcW w:w="433" w:type="pct"/>
            <w:shd w:val="clear" w:color="auto" w:fill="auto"/>
          </w:tcPr>
          <w:p w14:paraId="435FD17E" w14:textId="035156CE" w:rsidR="0041177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36</w:t>
            </w:r>
          </w:p>
        </w:tc>
        <w:tc>
          <w:tcPr>
            <w:tcW w:w="606" w:type="pct"/>
            <w:vAlign w:val="center"/>
          </w:tcPr>
          <w:p w14:paraId="4DF49B46" w14:textId="77777777" w:rsidR="0041177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10" w:type="pct"/>
            <w:vAlign w:val="center"/>
          </w:tcPr>
          <w:p w14:paraId="3BF5B7BA" w14:textId="77777777" w:rsidR="0041177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</w:t>
            </w:r>
          </w:p>
        </w:tc>
        <w:tc>
          <w:tcPr>
            <w:tcW w:w="407" w:type="pct"/>
            <w:vAlign w:val="center"/>
          </w:tcPr>
          <w:p w14:paraId="5C96389B" w14:textId="77777777" w:rsidR="0041177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140</w:t>
            </w:r>
          </w:p>
        </w:tc>
        <w:tc>
          <w:tcPr>
            <w:tcW w:w="1509" w:type="pct"/>
            <w:vAlign w:val="center"/>
          </w:tcPr>
          <w:p w14:paraId="0A066A94" w14:textId="3E5B0526" w:rsidR="0041177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ADRIANA BATELIĆ</w:t>
            </w:r>
          </w:p>
        </w:tc>
      </w:tr>
      <w:tr w:rsidR="00C272F5" w:rsidRPr="007524A7" w14:paraId="49CBDB66" w14:textId="77777777" w:rsidTr="0D330040">
        <w:trPr>
          <w:cantSplit/>
        </w:trPr>
        <w:tc>
          <w:tcPr>
            <w:tcW w:w="976" w:type="pct"/>
          </w:tcPr>
          <w:p w14:paraId="554AD501" w14:textId="77777777" w:rsidR="00C272F5" w:rsidRPr="007524A7" w:rsidRDefault="00C272F5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58" w:type="pct"/>
            <w:vAlign w:val="center"/>
          </w:tcPr>
          <w:p w14:paraId="32DA7416" w14:textId="1355F8CB" w:rsidR="00C272F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1./2. PŠ</w:t>
            </w:r>
          </w:p>
        </w:tc>
        <w:tc>
          <w:tcPr>
            <w:tcW w:w="433" w:type="pct"/>
            <w:shd w:val="clear" w:color="auto" w:fill="auto"/>
          </w:tcPr>
          <w:p w14:paraId="01A438FA" w14:textId="348DF2E8" w:rsidR="00B665C3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13</w:t>
            </w:r>
          </w:p>
        </w:tc>
        <w:tc>
          <w:tcPr>
            <w:tcW w:w="606" w:type="pct"/>
            <w:vAlign w:val="center"/>
          </w:tcPr>
          <w:p w14:paraId="142A7F27" w14:textId="77777777" w:rsidR="00C272F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10" w:type="pct"/>
            <w:vAlign w:val="center"/>
          </w:tcPr>
          <w:p w14:paraId="3D5CB4B7" w14:textId="77777777" w:rsidR="00C272F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7" w:type="pct"/>
            <w:vAlign w:val="center"/>
          </w:tcPr>
          <w:p w14:paraId="288DA2A4" w14:textId="77777777" w:rsidR="00C272F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</w:t>
            </w:r>
          </w:p>
        </w:tc>
        <w:tc>
          <w:tcPr>
            <w:tcW w:w="1509" w:type="pct"/>
            <w:vAlign w:val="center"/>
          </w:tcPr>
          <w:p w14:paraId="5CA53AC1" w14:textId="4A0D147E" w:rsidR="00C272F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DAJANA GOLJA</w:t>
            </w:r>
          </w:p>
        </w:tc>
      </w:tr>
      <w:tr w:rsidR="00C272F5" w:rsidRPr="007524A7" w14:paraId="3FC74219" w14:textId="77777777" w:rsidTr="0D330040">
        <w:trPr>
          <w:cantSplit/>
        </w:trPr>
        <w:tc>
          <w:tcPr>
            <w:tcW w:w="976" w:type="pct"/>
          </w:tcPr>
          <w:p w14:paraId="2CACB75D" w14:textId="77777777" w:rsidR="00C272F5" w:rsidRPr="007524A7" w:rsidRDefault="00C272F5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58" w:type="pct"/>
            <w:vAlign w:val="center"/>
          </w:tcPr>
          <w:p w14:paraId="7903466B" w14:textId="2C74FC76" w:rsidR="00C272F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3./4. PŠ</w:t>
            </w:r>
          </w:p>
        </w:tc>
        <w:tc>
          <w:tcPr>
            <w:tcW w:w="433" w:type="pct"/>
            <w:shd w:val="clear" w:color="auto" w:fill="auto"/>
          </w:tcPr>
          <w:p w14:paraId="0DB17CB2" w14:textId="048FA55D" w:rsidR="00C272F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11</w:t>
            </w:r>
          </w:p>
        </w:tc>
        <w:tc>
          <w:tcPr>
            <w:tcW w:w="606" w:type="pct"/>
            <w:vAlign w:val="center"/>
          </w:tcPr>
          <w:p w14:paraId="6D097C06" w14:textId="77777777" w:rsidR="00C272F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10" w:type="pct"/>
            <w:vAlign w:val="center"/>
          </w:tcPr>
          <w:p w14:paraId="1FE7D756" w14:textId="77777777" w:rsidR="00C272F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7" w:type="pct"/>
            <w:vAlign w:val="center"/>
          </w:tcPr>
          <w:p w14:paraId="1C3CBA1D" w14:textId="77777777" w:rsidR="00C272F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</w:t>
            </w:r>
          </w:p>
        </w:tc>
        <w:tc>
          <w:tcPr>
            <w:tcW w:w="1509" w:type="pct"/>
            <w:vAlign w:val="center"/>
          </w:tcPr>
          <w:p w14:paraId="60BCA308" w14:textId="08547DB3" w:rsidR="00C272F5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DAJANA GOLJA</w:t>
            </w:r>
          </w:p>
        </w:tc>
      </w:tr>
      <w:tr w:rsidR="00411778" w:rsidRPr="007524A7" w14:paraId="41F0C7FE" w14:textId="77777777" w:rsidTr="0D330040">
        <w:trPr>
          <w:trHeight w:val="365"/>
        </w:trPr>
        <w:tc>
          <w:tcPr>
            <w:tcW w:w="976" w:type="pct"/>
            <w:shd w:val="clear" w:color="auto" w:fill="D9D9D9" w:themeFill="background1" w:themeFillShade="D9"/>
          </w:tcPr>
          <w:p w14:paraId="5A3F8AE7" w14:textId="77777777" w:rsidR="0041177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UKUPNO:</w:t>
            </w:r>
          </w:p>
        </w:tc>
        <w:tc>
          <w:tcPr>
            <w:tcW w:w="658" w:type="pct"/>
            <w:shd w:val="clear" w:color="auto" w:fill="D9D9D9" w:themeFill="background1" w:themeFillShade="D9"/>
          </w:tcPr>
          <w:p w14:paraId="52C0A73E" w14:textId="4C6E4225" w:rsidR="0041177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1. – 4.</w:t>
            </w:r>
          </w:p>
        </w:tc>
        <w:tc>
          <w:tcPr>
            <w:tcW w:w="433" w:type="pct"/>
            <w:shd w:val="clear" w:color="auto" w:fill="D9D9D9" w:themeFill="background1" w:themeFillShade="D9"/>
          </w:tcPr>
          <w:p w14:paraId="43DCE1DF" w14:textId="5531CD62" w:rsidR="0041177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142</w:t>
            </w:r>
          </w:p>
        </w:tc>
        <w:tc>
          <w:tcPr>
            <w:tcW w:w="606" w:type="pct"/>
            <w:shd w:val="clear" w:color="auto" w:fill="D9D9D9" w:themeFill="background1" w:themeFillShade="D9"/>
          </w:tcPr>
          <w:p w14:paraId="0BD1F484" w14:textId="77777777" w:rsidR="0041177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10</w:t>
            </w:r>
          </w:p>
        </w:tc>
        <w:tc>
          <w:tcPr>
            <w:tcW w:w="410" w:type="pct"/>
            <w:shd w:val="clear" w:color="auto" w:fill="D9D9D9" w:themeFill="background1" w:themeFillShade="D9"/>
            <w:vAlign w:val="center"/>
          </w:tcPr>
          <w:p w14:paraId="109E30E4" w14:textId="77777777" w:rsidR="0041177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20</w:t>
            </w:r>
          </w:p>
        </w:tc>
        <w:tc>
          <w:tcPr>
            <w:tcW w:w="407" w:type="pct"/>
            <w:shd w:val="clear" w:color="auto" w:fill="D9D9D9" w:themeFill="background1" w:themeFillShade="D9"/>
            <w:vAlign w:val="center"/>
          </w:tcPr>
          <w:p w14:paraId="1FC65281" w14:textId="77777777" w:rsidR="0041177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700</w:t>
            </w:r>
          </w:p>
        </w:tc>
        <w:tc>
          <w:tcPr>
            <w:tcW w:w="1509" w:type="pct"/>
            <w:shd w:val="clear" w:color="auto" w:fill="D9D9D9" w:themeFill="background1" w:themeFillShade="D9"/>
          </w:tcPr>
          <w:p w14:paraId="1657D0C5" w14:textId="77777777" w:rsidR="00411778" w:rsidRPr="007524A7" w:rsidRDefault="00411778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</w:tbl>
    <w:p w14:paraId="4D353E7A" w14:textId="77777777" w:rsidR="004A115D" w:rsidRPr="007524A7" w:rsidRDefault="004A115D" w:rsidP="0D330040">
      <w:pPr>
        <w:rPr>
          <w:rFonts w:ascii="Arial" w:eastAsia="Arial" w:hAnsi="Arial" w:cs="Arial"/>
          <w:color w:val="FF0000"/>
          <w:lang w:eastAsia="en-US"/>
        </w:rPr>
      </w:pPr>
    </w:p>
    <w:p w14:paraId="28E01684" w14:textId="082946EA" w:rsidR="004A115D" w:rsidRPr="007524A7" w:rsidRDefault="0D330040" w:rsidP="0D330040">
      <w:pPr>
        <w:rPr>
          <w:rFonts w:ascii="Arial" w:eastAsia="Arial" w:hAnsi="Arial" w:cs="Arial"/>
          <w:sz w:val="28"/>
          <w:szCs w:val="28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Tablica 20.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 tjednih i godišnjih brojeva sati  izborne nastave Islamskog vjeronauka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70"/>
        <w:gridCol w:w="1193"/>
        <w:gridCol w:w="785"/>
        <w:gridCol w:w="1098"/>
        <w:gridCol w:w="743"/>
        <w:gridCol w:w="738"/>
        <w:gridCol w:w="2735"/>
      </w:tblGrid>
      <w:tr w:rsidR="00C36C15" w:rsidRPr="007524A7" w14:paraId="1D57F53A" w14:textId="77777777" w:rsidTr="0D330040">
        <w:tc>
          <w:tcPr>
            <w:tcW w:w="976" w:type="pct"/>
            <w:shd w:val="clear" w:color="auto" w:fill="D9D9D9" w:themeFill="background1" w:themeFillShade="D9"/>
          </w:tcPr>
          <w:p w14:paraId="37CC7F80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Naziv programa</w:t>
            </w:r>
          </w:p>
        </w:tc>
        <w:tc>
          <w:tcPr>
            <w:tcW w:w="658" w:type="pct"/>
            <w:shd w:val="clear" w:color="auto" w:fill="D9D9D9" w:themeFill="background1" w:themeFillShade="D9"/>
          </w:tcPr>
          <w:p w14:paraId="3B441828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Razred</w:t>
            </w:r>
          </w:p>
        </w:tc>
        <w:tc>
          <w:tcPr>
            <w:tcW w:w="433" w:type="pct"/>
            <w:shd w:val="clear" w:color="auto" w:fill="D9D9D9" w:themeFill="background1" w:themeFillShade="D9"/>
          </w:tcPr>
          <w:p w14:paraId="3E5F9B63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</w:t>
            </w:r>
          </w:p>
          <w:p w14:paraId="74D8EB2B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uč</w:t>
            </w:r>
            <w:proofErr w:type="spellEnd"/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.</w:t>
            </w:r>
          </w:p>
        </w:tc>
        <w:tc>
          <w:tcPr>
            <w:tcW w:w="606" w:type="pct"/>
            <w:shd w:val="clear" w:color="auto" w:fill="D9D9D9" w:themeFill="background1" w:themeFillShade="D9"/>
          </w:tcPr>
          <w:p w14:paraId="40C2D864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Broj</w:t>
            </w:r>
          </w:p>
          <w:p w14:paraId="0DF45344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skupina</w:t>
            </w:r>
          </w:p>
        </w:tc>
        <w:tc>
          <w:tcPr>
            <w:tcW w:w="410" w:type="pct"/>
            <w:shd w:val="clear" w:color="auto" w:fill="D9D9D9" w:themeFill="background1" w:themeFillShade="D9"/>
          </w:tcPr>
          <w:p w14:paraId="712B107F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T</w:t>
            </w:r>
          </w:p>
          <w:p w14:paraId="1C24CC34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sati</w:t>
            </w:r>
          </w:p>
        </w:tc>
        <w:tc>
          <w:tcPr>
            <w:tcW w:w="407" w:type="pct"/>
            <w:shd w:val="clear" w:color="auto" w:fill="D9D9D9" w:themeFill="background1" w:themeFillShade="D9"/>
          </w:tcPr>
          <w:p w14:paraId="4ABAA84D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G</w:t>
            </w:r>
          </w:p>
          <w:p w14:paraId="75D781C3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sati</w:t>
            </w:r>
          </w:p>
        </w:tc>
        <w:tc>
          <w:tcPr>
            <w:tcW w:w="1509" w:type="pct"/>
            <w:shd w:val="clear" w:color="auto" w:fill="D9D9D9" w:themeFill="background1" w:themeFillShade="D9"/>
          </w:tcPr>
          <w:p w14:paraId="679A1657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Izvršitelj</w:t>
            </w:r>
          </w:p>
        </w:tc>
      </w:tr>
      <w:tr w:rsidR="00C36C15" w:rsidRPr="007524A7" w14:paraId="1751C238" w14:textId="77777777" w:rsidTr="0D330040">
        <w:trPr>
          <w:cantSplit/>
          <w:trHeight w:val="839"/>
        </w:trPr>
        <w:tc>
          <w:tcPr>
            <w:tcW w:w="976" w:type="pct"/>
          </w:tcPr>
          <w:p w14:paraId="526781F1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67F0EC84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ISLAM. VJE.</w:t>
            </w:r>
          </w:p>
        </w:tc>
        <w:tc>
          <w:tcPr>
            <w:tcW w:w="658" w:type="pct"/>
            <w:vAlign w:val="center"/>
          </w:tcPr>
          <w:p w14:paraId="20AE685C" w14:textId="0857AE45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1. – 8.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</w:p>
        </w:tc>
        <w:tc>
          <w:tcPr>
            <w:tcW w:w="433" w:type="pct"/>
            <w:shd w:val="clear" w:color="auto" w:fill="auto"/>
          </w:tcPr>
          <w:p w14:paraId="5DE6542E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683862D8" w14:textId="3EAC8496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</w:t>
            </w:r>
          </w:p>
        </w:tc>
        <w:tc>
          <w:tcPr>
            <w:tcW w:w="606" w:type="pct"/>
            <w:vAlign w:val="center"/>
          </w:tcPr>
          <w:p w14:paraId="5634D527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10" w:type="pct"/>
            <w:vAlign w:val="center"/>
          </w:tcPr>
          <w:p w14:paraId="43E22D75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7" w:type="pct"/>
            <w:vAlign w:val="center"/>
          </w:tcPr>
          <w:p w14:paraId="56F6B7BF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</w:t>
            </w:r>
          </w:p>
        </w:tc>
        <w:tc>
          <w:tcPr>
            <w:tcW w:w="1509" w:type="pct"/>
            <w:vAlign w:val="center"/>
          </w:tcPr>
          <w:p w14:paraId="51F3F6D9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HAZIM BEĆIROVIĆ</w:t>
            </w:r>
          </w:p>
        </w:tc>
      </w:tr>
      <w:tr w:rsidR="00C36C15" w:rsidRPr="007524A7" w14:paraId="16FE20AC" w14:textId="77777777" w:rsidTr="0D330040">
        <w:trPr>
          <w:trHeight w:val="365"/>
        </w:trPr>
        <w:tc>
          <w:tcPr>
            <w:tcW w:w="976" w:type="pct"/>
            <w:shd w:val="clear" w:color="auto" w:fill="D9D9D9" w:themeFill="background1" w:themeFillShade="D9"/>
          </w:tcPr>
          <w:p w14:paraId="36949A96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UKUPNO:</w:t>
            </w:r>
          </w:p>
        </w:tc>
        <w:tc>
          <w:tcPr>
            <w:tcW w:w="658" w:type="pct"/>
            <w:shd w:val="clear" w:color="auto" w:fill="D9D9D9" w:themeFill="background1" w:themeFillShade="D9"/>
          </w:tcPr>
          <w:p w14:paraId="7DFB47D4" w14:textId="2B974469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I. – VIII.</w:t>
            </w:r>
          </w:p>
        </w:tc>
        <w:tc>
          <w:tcPr>
            <w:tcW w:w="433" w:type="pct"/>
            <w:shd w:val="clear" w:color="auto" w:fill="D9D9D9" w:themeFill="background1" w:themeFillShade="D9"/>
          </w:tcPr>
          <w:p w14:paraId="2BFF79F7" w14:textId="2F3D0904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8</w:t>
            </w:r>
          </w:p>
        </w:tc>
        <w:tc>
          <w:tcPr>
            <w:tcW w:w="606" w:type="pct"/>
            <w:shd w:val="clear" w:color="auto" w:fill="D9D9D9" w:themeFill="background1" w:themeFillShade="D9"/>
          </w:tcPr>
          <w:p w14:paraId="02F6CC94" w14:textId="77777777" w:rsidR="004A115D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1</w:t>
            </w:r>
          </w:p>
        </w:tc>
        <w:tc>
          <w:tcPr>
            <w:tcW w:w="410" w:type="pct"/>
            <w:shd w:val="clear" w:color="auto" w:fill="D9D9D9" w:themeFill="background1" w:themeFillShade="D9"/>
            <w:vAlign w:val="center"/>
          </w:tcPr>
          <w:p w14:paraId="5113070E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D9D9D9" w:themeFill="background1" w:themeFillShade="D9"/>
            <w:vAlign w:val="center"/>
          </w:tcPr>
          <w:p w14:paraId="62029441" w14:textId="77777777" w:rsidR="004A115D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</w:t>
            </w:r>
          </w:p>
        </w:tc>
        <w:tc>
          <w:tcPr>
            <w:tcW w:w="1509" w:type="pct"/>
            <w:shd w:val="clear" w:color="auto" w:fill="D9D9D9" w:themeFill="background1" w:themeFillShade="D9"/>
          </w:tcPr>
          <w:p w14:paraId="17FE6F3C" w14:textId="77777777" w:rsidR="004A115D" w:rsidRPr="007524A7" w:rsidRDefault="004A115D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</w:tbl>
    <w:p w14:paraId="1450E8F0" w14:textId="1BAF1083" w:rsidR="00D65E84" w:rsidRPr="007524A7" w:rsidRDefault="00D65E84" w:rsidP="0D330040">
      <w:pPr>
        <w:rPr>
          <w:rFonts w:ascii="Arial" w:eastAsia="Arial" w:hAnsi="Arial" w:cs="Arial"/>
          <w:color w:val="FF0000"/>
          <w:sz w:val="20"/>
          <w:szCs w:val="20"/>
          <w:lang w:eastAsia="en-US"/>
        </w:rPr>
      </w:pPr>
    </w:p>
    <w:p w14:paraId="6ED82A5F" w14:textId="518343FB" w:rsidR="0D330040" w:rsidRDefault="0D330040" w:rsidP="0D330040">
      <w:pPr>
        <w:rPr>
          <w:rFonts w:ascii="Arial" w:eastAsia="Arial" w:hAnsi="Arial" w:cs="Arial"/>
          <w:color w:val="FF0000"/>
          <w:sz w:val="20"/>
          <w:szCs w:val="20"/>
          <w:lang w:eastAsia="en-US"/>
        </w:rPr>
      </w:pPr>
    </w:p>
    <w:p w14:paraId="6C26BDD0" w14:textId="288BEB2B" w:rsidR="004A115D" w:rsidRPr="007524A7" w:rsidRDefault="0D330040" w:rsidP="0D330040">
      <w:pPr>
        <w:pStyle w:val="Naslov2"/>
        <w:spacing w:line="360" w:lineRule="auto"/>
        <w:rPr>
          <w:rFonts w:ascii="Arial" w:eastAsia="Arial" w:hAnsi="Arial" w:cs="Arial"/>
          <w:b/>
          <w:lang w:eastAsia="en-US"/>
        </w:rPr>
      </w:pPr>
      <w:bookmarkStart w:id="196" w:name="_Toc335823193"/>
      <w:bookmarkStart w:id="197" w:name="_Toc336191274"/>
      <w:bookmarkStart w:id="198" w:name="_Toc399321014"/>
      <w:bookmarkStart w:id="199" w:name="_Toc399321194"/>
      <w:bookmarkStart w:id="200" w:name="_Toc399321388"/>
      <w:bookmarkStart w:id="201" w:name="_Toc399322582"/>
      <w:bookmarkStart w:id="202" w:name="_Toc399322811"/>
      <w:bookmarkStart w:id="203" w:name="_Toc491069410"/>
      <w:bookmarkStart w:id="204" w:name="_Toc21643439"/>
      <w:bookmarkStart w:id="205" w:name="_Toc530701389"/>
      <w:r w:rsidRPr="0D330040">
        <w:rPr>
          <w:rFonts w:ascii="Arial" w:eastAsia="Arial" w:hAnsi="Arial" w:cs="Arial"/>
          <w:b/>
        </w:rPr>
        <w:t>4.3. Tjedni i godišnji broj sati dopunske nastave</w:t>
      </w:r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</w:p>
    <w:p w14:paraId="64E1805D" w14:textId="3A1D6330" w:rsidR="00AC7A39" w:rsidRDefault="0D330040" w:rsidP="0D330040">
      <w:pPr>
        <w:jc w:val="both"/>
        <w:rPr>
          <w:rFonts w:ascii="Arial" w:eastAsia="Arial" w:hAnsi="Arial" w:cs="Arial"/>
          <w:sz w:val="24"/>
          <w:szCs w:val="24"/>
          <w:lang w:eastAsia="en-US"/>
        </w:rPr>
        <w:sectPr w:rsidR="00AC7A39" w:rsidSect="00D65E84">
          <w:headerReference w:type="default" r:id="rId29"/>
          <w:footerReference w:type="default" r:id="rId30"/>
          <w:headerReference w:type="first" r:id="rId31"/>
          <w:footerReference w:type="first" r:id="rId32"/>
          <w:pgSz w:w="11906" w:h="16838" w:code="9"/>
          <w:pgMar w:top="1276" w:right="1417" w:bottom="709" w:left="1417" w:header="720" w:footer="1134" w:gutter="0"/>
          <w:cols w:space="709"/>
          <w:docGrid w:linePitch="299"/>
        </w:sect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Planira se fleksibilno prema potrebama učenika pojedinih razreda koji će se tijekom školske godine mijenjati. Grupa se formira prema odredbama pravilnika o broju učenika u redovitom i kombiniranom razrednom odjelu i odgojno-obrazovnoj skupini u osnovnoj školi. U svakom razrednom odjelu imamo učenike koji teže usvajaju gradivo. Zadatak je učitelja upoznati svoje učenike i ostvarivati kad god je to moguće individualni pristup svakom učeniku u redovitoj nastavi, a posebno u dopunskoj nastavi. Dopunska nastava treba biti zanimljiva i korisna, kvalitetno osmišljena i temeljito pripremljena. Učenici ne bi smjeli te satove doživljavati kao kaznu za neuspjeh, već kao dodatnu pomoć za usvajanje nastavnih sadržaja.</w:t>
      </w:r>
      <w:bookmarkStart w:id="206" w:name="_Hlk115336715"/>
    </w:p>
    <w:tbl>
      <w:tblPr>
        <w:tblpPr w:leftFromText="180" w:rightFromText="180" w:vertAnchor="page" w:horzAnchor="margin" w:tblpXSpec="center" w:tblpY="1768"/>
        <w:tblW w:w="520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707"/>
        <w:gridCol w:w="1959"/>
        <w:gridCol w:w="2850"/>
        <w:gridCol w:w="1427"/>
        <w:gridCol w:w="838"/>
        <w:gridCol w:w="1066"/>
        <w:gridCol w:w="6460"/>
      </w:tblGrid>
      <w:tr w:rsidR="00AC7A39" w:rsidRPr="007524A7" w14:paraId="21A34B9B" w14:textId="77777777" w:rsidTr="0D330040">
        <w:trPr>
          <w:trHeight w:val="389"/>
        </w:trPr>
        <w:tc>
          <w:tcPr>
            <w:tcW w:w="297" w:type="pct"/>
            <w:vMerge w:val="restart"/>
            <w:shd w:val="clear" w:color="auto" w:fill="D9D9D9" w:themeFill="background1" w:themeFillShade="D9"/>
            <w:vAlign w:val="center"/>
          </w:tcPr>
          <w:p w14:paraId="033D196C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lastRenderedPageBreak/>
              <w:t xml:space="preserve">Red. </w:t>
            </w:r>
          </w:p>
          <w:p w14:paraId="5A04EE1E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Br.</w:t>
            </w:r>
          </w:p>
        </w:tc>
        <w:tc>
          <w:tcPr>
            <w:tcW w:w="640" w:type="pct"/>
            <w:vMerge w:val="restart"/>
            <w:shd w:val="clear" w:color="auto" w:fill="D9D9D9" w:themeFill="background1" w:themeFillShade="D9"/>
            <w:noWrap/>
            <w:vAlign w:val="center"/>
          </w:tcPr>
          <w:p w14:paraId="0A2FE359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Nastavni predmet</w:t>
            </w:r>
          </w:p>
        </w:tc>
        <w:tc>
          <w:tcPr>
            <w:tcW w:w="931" w:type="pct"/>
            <w:vMerge w:val="restart"/>
            <w:shd w:val="clear" w:color="auto" w:fill="D9D9D9" w:themeFill="background1" w:themeFillShade="D9"/>
            <w:noWrap/>
            <w:vAlign w:val="center"/>
          </w:tcPr>
          <w:p w14:paraId="6A318DC5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Razred grupa</w:t>
            </w:r>
          </w:p>
        </w:tc>
        <w:tc>
          <w:tcPr>
            <w:tcW w:w="440" w:type="pct"/>
            <w:vMerge w:val="restart"/>
            <w:shd w:val="clear" w:color="auto" w:fill="D9D9D9" w:themeFill="background1" w:themeFillShade="D9"/>
            <w:noWrap/>
            <w:vAlign w:val="center"/>
          </w:tcPr>
          <w:p w14:paraId="0A18A080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Broj učenika</w:t>
            </w:r>
          </w:p>
        </w:tc>
        <w:tc>
          <w:tcPr>
            <w:tcW w:w="582" w:type="pct"/>
            <w:gridSpan w:val="2"/>
            <w:tcBorders>
              <w:bottom w:val="single" w:sz="6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DD2117C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Planirani broj sati</w:t>
            </w:r>
          </w:p>
        </w:tc>
        <w:tc>
          <w:tcPr>
            <w:tcW w:w="2110" w:type="pct"/>
            <w:vMerge w:val="restart"/>
            <w:shd w:val="clear" w:color="auto" w:fill="D9D9D9" w:themeFill="background1" w:themeFillShade="D9"/>
            <w:noWrap/>
            <w:vAlign w:val="center"/>
          </w:tcPr>
          <w:p w14:paraId="2EF5AAB9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Ime i prezime učitelja izvršitelja</w:t>
            </w:r>
          </w:p>
        </w:tc>
      </w:tr>
      <w:tr w:rsidR="00AC7A39" w:rsidRPr="007524A7" w14:paraId="6CF84671" w14:textId="77777777" w:rsidTr="0D330040">
        <w:trPr>
          <w:trHeight w:val="232"/>
        </w:trPr>
        <w:tc>
          <w:tcPr>
            <w:tcW w:w="297" w:type="pct"/>
            <w:vMerge/>
            <w:vAlign w:val="center"/>
          </w:tcPr>
          <w:p w14:paraId="10984F54" w14:textId="77777777" w:rsidR="00AC7A39" w:rsidRPr="007524A7" w:rsidRDefault="00AC7A39" w:rsidP="00AC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640" w:type="pct"/>
            <w:vMerge/>
            <w:noWrap/>
            <w:vAlign w:val="center"/>
          </w:tcPr>
          <w:p w14:paraId="3E281113" w14:textId="77777777" w:rsidR="00AC7A39" w:rsidRPr="007524A7" w:rsidRDefault="00AC7A39" w:rsidP="00AC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31" w:type="pct"/>
            <w:vMerge/>
            <w:noWrap/>
            <w:vAlign w:val="center"/>
          </w:tcPr>
          <w:p w14:paraId="2223CB4A" w14:textId="77777777" w:rsidR="00AC7A39" w:rsidRPr="007524A7" w:rsidRDefault="00AC7A39" w:rsidP="00AC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</w:p>
        </w:tc>
        <w:tc>
          <w:tcPr>
            <w:tcW w:w="440" w:type="pct"/>
            <w:vMerge/>
            <w:noWrap/>
            <w:vAlign w:val="center"/>
          </w:tcPr>
          <w:p w14:paraId="523A9100" w14:textId="77777777" w:rsidR="00AC7A39" w:rsidRPr="007524A7" w:rsidRDefault="00AC7A39" w:rsidP="00AC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</w:p>
        </w:tc>
        <w:tc>
          <w:tcPr>
            <w:tcW w:w="256" w:type="pct"/>
            <w:tcBorders>
              <w:top w:val="single" w:sz="6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BD992E7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</w:t>
            </w:r>
          </w:p>
        </w:tc>
        <w:tc>
          <w:tcPr>
            <w:tcW w:w="326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4E582F4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G</w:t>
            </w:r>
          </w:p>
        </w:tc>
        <w:tc>
          <w:tcPr>
            <w:tcW w:w="2110" w:type="pct"/>
            <w:vMerge/>
            <w:noWrap/>
            <w:vAlign w:val="center"/>
          </w:tcPr>
          <w:p w14:paraId="03DDBF15" w14:textId="77777777" w:rsidR="00AC7A39" w:rsidRPr="007524A7" w:rsidRDefault="00AC7A39" w:rsidP="00AC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7155A564" w14:paraId="20D894C6" w14:textId="77777777" w:rsidTr="0D330040">
        <w:trPr>
          <w:trHeight w:val="340"/>
        </w:trPr>
        <w:tc>
          <w:tcPr>
            <w:tcW w:w="909" w:type="dxa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2D7DB05" w14:textId="41D33477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1.</w:t>
            </w:r>
          </w:p>
        </w:tc>
        <w:tc>
          <w:tcPr>
            <w:tcW w:w="195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E979E61" w14:textId="47E223B5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MAT, HJ</w:t>
            </w:r>
          </w:p>
        </w:tc>
        <w:tc>
          <w:tcPr>
            <w:tcW w:w="285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C4D41AD" w14:textId="1C27B9DF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1a</w:t>
            </w:r>
          </w:p>
        </w:tc>
        <w:tc>
          <w:tcPr>
            <w:tcW w:w="1347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8FB4B65" w14:textId="6A168C19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</w:t>
            </w:r>
          </w:p>
        </w:tc>
        <w:tc>
          <w:tcPr>
            <w:tcW w:w="784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A633D68" w14:textId="7A9F1031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99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06E6756" w14:textId="3F3E2469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646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E2C6678" w14:textId="68787CF7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MARTINA AUGUSTINOVIĆ</w:t>
            </w:r>
          </w:p>
        </w:tc>
      </w:tr>
      <w:tr w:rsidR="7155A564" w14:paraId="006CB3A3" w14:textId="77777777" w:rsidTr="0D330040">
        <w:trPr>
          <w:trHeight w:val="340"/>
        </w:trPr>
        <w:tc>
          <w:tcPr>
            <w:tcW w:w="909" w:type="dxa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B199FE1" w14:textId="66841C49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2.</w:t>
            </w:r>
          </w:p>
        </w:tc>
        <w:tc>
          <w:tcPr>
            <w:tcW w:w="195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BBAE6D3" w14:textId="1B2B3D99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MAT, HJ</w:t>
            </w:r>
          </w:p>
        </w:tc>
        <w:tc>
          <w:tcPr>
            <w:tcW w:w="285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0C0DC53" w14:textId="6958A9CE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1b</w:t>
            </w:r>
          </w:p>
        </w:tc>
        <w:tc>
          <w:tcPr>
            <w:tcW w:w="1347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901CFA6" w14:textId="2C33CD77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</w:t>
            </w:r>
          </w:p>
        </w:tc>
        <w:tc>
          <w:tcPr>
            <w:tcW w:w="784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64DF719" w14:textId="6D6B9448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99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954CFA8" w14:textId="55CF6B4F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646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5885473" w14:textId="39E9D942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NEVIJA GOLJA</w:t>
            </w:r>
          </w:p>
        </w:tc>
      </w:tr>
      <w:tr w:rsidR="00AC7A39" w:rsidRPr="007524A7" w14:paraId="45E43885" w14:textId="77777777" w:rsidTr="0D330040">
        <w:trPr>
          <w:trHeight w:hRule="exact" w:val="340"/>
        </w:trPr>
        <w:tc>
          <w:tcPr>
            <w:tcW w:w="297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BB357A3" w14:textId="767317D1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3.</w:t>
            </w:r>
          </w:p>
        </w:tc>
        <w:tc>
          <w:tcPr>
            <w:tcW w:w="64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A35C1FB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MAT, HJ</w:t>
            </w:r>
          </w:p>
        </w:tc>
        <w:tc>
          <w:tcPr>
            <w:tcW w:w="931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B5FBC1B" w14:textId="3ABE8842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2a</w:t>
            </w:r>
          </w:p>
        </w:tc>
        <w:tc>
          <w:tcPr>
            <w:tcW w:w="44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2C056D0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</w:t>
            </w:r>
          </w:p>
        </w:tc>
        <w:tc>
          <w:tcPr>
            <w:tcW w:w="256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7CF3EE8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326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4AD1FD9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211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0ABB24E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DORIS GOLJA</w:t>
            </w:r>
          </w:p>
        </w:tc>
      </w:tr>
      <w:tr w:rsidR="00AC7A39" w:rsidRPr="007524A7" w14:paraId="178B2B9C" w14:textId="77777777" w:rsidTr="0D330040">
        <w:trPr>
          <w:trHeight w:hRule="exact" w:val="340"/>
        </w:trPr>
        <w:tc>
          <w:tcPr>
            <w:tcW w:w="297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F592C84" w14:textId="6F2D6149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4.</w:t>
            </w:r>
          </w:p>
        </w:tc>
        <w:tc>
          <w:tcPr>
            <w:tcW w:w="64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B0DBADC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MAT, HJ</w:t>
            </w:r>
          </w:p>
        </w:tc>
        <w:tc>
          <w:tcPr>
            <w:tcW w:w="931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8C6943D" w14:textId="502B004E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2b</w:t>
            </w:r>
          </w:p>
        </w:tc>
        <w:tc>
          <w:tcPr>
            <w:tcW w:w="44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531CDFD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9</w:t>
            </w:r>
          </w:p>
        </w:tc>
        <w:tc>
          <w:tcPr>
            <w:tcW w:w="256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2B836FA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326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0220D62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211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568261E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MARIJANA BLAŠKOVIĆ</w:t>
            </w:r>
          </w:p>
        </w:tc>
      </w:tr>
      <w:tr w:rsidR="00AC7A39" w:rsidRPr="007524A7" w14:paraId="1DCF5C0A" w14:textId="77777777" w:rsidTr="0D330040">
        <w:trPr>
          <w:trHeight w:hRule="exact" w:val="340"/>
        </w:trPr>
        <w:tc>
          <w:tcPr>
            <w:tcW w:w="297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114C9ED" w14:textId="348E56D5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5.</w:t>
            </w:r>
          </w:p>
        </w:tc>
        <w:tc>
          <w:tcPr>
            <w:tcW w:w="64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593632A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MAT, HJ</w:t>
            </w:r>
          </w:p>
        </w:tc>
        <w:tc>
          <w:tcPr>
            <w:tcW w:w="931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2500279" w14:textId="66DBB0FE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3a</w:t>
            </w:r>
          </w:p>
        </w:tc>
        <w:tc>
          <w:tcPr>
            <w:tcW w:w="44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27BA8FB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</w:t>
            </w:r>
          </w:p>
        </w:tc>
        <w:tc>
          <w:tcPr>
            <w:tcW w:w="256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D0E9AE6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326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4592AD2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211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BCC75C8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SANJA ŠKOPAC</w:t>
            </w:r>
          </w:p>
        </w:tc>
      </w:tr>
      <w:tr w:rsidR="00AC7A39" w:rsidRPr="007524A7" w14:paraId="16BFBAEF" w14:textId="77777777" w:rsidTr="0D330040">
        <w:trPr>
          <w:trHeight w:hRule="exact" w:val="340"/>
        </w:trPr>
        <w:tc>
          <w:tcPr>
            <w:tcW w:w="297" w:type="pct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70AB224" w14:textId="38FF2CA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6.</w:t>
            </w:r>
          </w:p>
        </w:tc>
        <w:tc>
          <w:tcPr>
            <w:tcW w:w="640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060E5FF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MAT, HJ</w:t>
            </w:r>
          </w:p>
        </w:tc>
        <w:tc>
          <w:tcPr>
            <w:tcW w:w="93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0643617" w14:textId="3C61BB05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3b</w:t>
            </w:r>
          </w:p>
        </w:tc>
        <w:tc>
          <w:tcPr>
            <w:tcW w:w="440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F7BCAA6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</w:t>
            </w:r>
          </w:p>
        </w:tc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B1A2847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326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88343D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211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548D928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MARINA RUŽIĆ</w:t>
            </w:r>
          </w:p>
        </w:tc>
      </w:tr>
      <w:tr w:rsidR="00AC7A39" w:rsidRPr="007524A7" w14:paraId="77946EA6" w14:textId="77777777" w:rsidTr="0D330040">
        <w:trPr>
          <w:trHeight w:hRule="exact" w:val="340"/>
        </w:trPr>
        <w:tc>
          <w:tcPr>
            <w:tcW w:w="297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4732FC6" w14:textId="74ABFA78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7.</w:t>
            </w:r>
          </w:p>
        </w:tc>
        <w:tc>
          <w:tcPr>
            <w:tcW w:w="6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1FCADAC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MAT, HJ</w:t>
            </w:r>
          </w:p>
        </w:tc>
        <w:tc>
          <w:tcPr>
            <w:tcW w:w="931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59F8B28" w14:textId="6B8A645D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4a</w:t>
            </w:r>
          </w:p>
        </w:tc>
        <w:tc>
          <w:tcPr>
            <w:tcW w:w="4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4AA580B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  <w:tc>
          <w:tcPr>
            <w:tcW w:w="256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6008805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326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6D6F027A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211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6BEFA48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LORENA DOBRIĆ</w:t>
            </w:r>
          </w:p>
        </w:tc>
      </w:tr>
      <w:tr w:rsidR="00AC7A39" w:rsidRPr="007524A7" w14:paraId="790F299B" w14:textId="77777777" w:rsidTr="0D330040">
        <w:trPr>
          <w:trHeight w:hRule="exact" w:val="340"/>
        </w:trPr>
        <w:tc>
          <w:tcPr>
            <w:tcW w:w="297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465D5FC" w14:textId="09DA28E6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8.</w:t>
            </w:r>
          </w:p>
        </w:tc>
        <w:tc>
          <w:tcPr>
            <w:tcW w:w="6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1CEEBCE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MAT, HJ</w:t>
            </w:r>
          </w:p>
        </w:tc>
        <w:tc>
          <w:tcPr>
            <w:tcW w:w="931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A390DB6" w14:textId="746A397B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4b</w:t>
            </w:r>
          </w:p>
        </w:tc>
        <w:tc>
          <w:tcPr>
            <w:tcW w:w="4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9CFCAB9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</w:t>
            </w:r>
          </w:p>
        </w:tc>
        <w:tc>
          <w:tcPr>
            <w:tcW w:w="256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3A0D93F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326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CBB2F02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2110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40759DD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NAGUA GIURICI</w:t>
            </w:r>
          </w:p>
        </w:tc>
      </w:tr>
      <w:tr w:rsidR="00AC7A39" w:rsidRPr="007524A7" w14:paraId="4C059387" w14:textId="77777777" w:rsidTr="0D330040">
        <w:trPr>
          <w:trHeight w:hRule="exact" w:val="340"/>
        </w:trPr>
        <w:tc>
          <w:tcPr>
            <w:tcW w:w="297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03C867C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9.</w:t>
            </w:r>
          </w:p>
        </w:tc>
        <w:tc>
          <w:tcPr>
            <w:tcW w:w="6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0D00214F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MAT, HJ</w:t>
            </w:r>
          </w:p>
        </w:tc>
        <w:tc>
          <w:tcPr>
            <w:tcW w:w="931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90A9A81" w14:textId="4B69796A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1/2 PŠR</w:t>
            </w:r>
          </w:p>
        </w:tc>
        <w:tc>
          <w:tcPr>
            <w:tcW w:w="4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06D639A8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256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36E9FFF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326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25FCDBCB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211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088D2A2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DILANA D. MOHOROVIĆ</w:t>
            </w:r>
          </w:p>
        </w:tc>
      </w:tr>
      <w:tr w:rsidR="00AC7A39" w:rsidRPr="007524A7" w14:paraId="33C66D8F" w14:textId="77777777" w:rsidTr="0D330040">
        <w:trPr>
          <w:trHeight w:hRule="exact" w:val="340"/>
        </w:trPr>
        <w:tc>
          <w:tcPr>
            <w:tcW w:w="297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CF9737E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10.</w:t>
            </w:r>
          </w:p>
        </w:tc>
        <w:tc>
          <w:tcPr>
            <w:tcW w:w="6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8D06D42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MAT, HJ</w:t>
            </w:r>
          </w:p>
        </w:tc>
        <w:tc>
          <w:tcPr>
            <w:tcW w:w="931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EFC5790" w14:textId="40A61076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3/4 PŠR</w:t>
            </w:r>
          </w:p>
        </w:tc>
        <w:tc>
          <w:tcPr>
            <w:tcW w:w="4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1B8204E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256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FBC26E1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326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002C57B7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211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02DB004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MARTA VERBANAC</w:t>
            </w:r>
          </w:p>
        </w:tc>
      </w:tr>
      <w:tr w:rsidR="00AC7A39" w:rsidRPr="007524A7" w14:paraId="51222A34" w14:textId="77777777" w:rsidTr="0D330040">
        <w:trPr>
          <w:trHeight w:hRule="exact" w:val="340"/>
        </w:trPr>
        <w:tc>
          <w:tcPr>
            <w:tcW w:w="297" w:type="pct"/>
            <w:shd w:val="clear" w:color="auto" w:fill="D9D9D9" w:themeFill="background1" w:themeFillShade="D9"/>
            <w:vAlign w:val="center"/>
          </w:tcPr>
          <w:p w14:paraId="5E65E296" w14:textId="77777777" w:rsidR="00AC7A39" w:rsidRPr="007524A7" w:rsidRDefault="00AC7A39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05B273F4" w14:textId="2932C07E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UKUPNO 1. - 4.</w:t>
            </w:r>
          </w:p>
        </w:tc>
        <w:tc>
          <w:tcPr>
            <w:tcW w:w="931" w:type="pct"/>
            <w:shd w:val="clear" w:color="auto" w:fill="auto"/>
            <w:noWrap/>
            <w:vAlign w:val="center"/>
          </w:tcPr>
          <w:p w14:paraId="2A171ADA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10</w:t>
            </w:r>
          </w:p>
        </w:tc>
        <w:tc>
          <w:tcPr>
            <w:tcW w:w="440" w:type="pct"/>
            <w:shd w:val="clear" w:color="auto" w:fill="auto"/>
            <w:noWrap/>
            <w:vAlign w:val="center"/>
          </w:tcPr>
          <w:p w14:paraId="536DF469" w14:textId="4459FB13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56</w:t>
            </w:r>
          </w:p>
        </w:tc>
        <w:tc>
          <w:tcPr>
            <w:tcW w:w="256" w:type="pct"/>
            <w:shd w:val="clear" w:color="auto" w:fill="auto"/>
            <w:noWrap/>
            <w:vAlign w:val="center"/>
          </w:tcPr>
          <w:p w14:paraId="3C464A78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10</w:t>
            </w:r>
          </w:p>
        </w:tc>
        <w:tc>
          <w:tcPr>
            <w:tcW w:w="326" w:type="pct"/>
            <w:shd w:val="clear" w:color="auto" w:fill="auto"/>
            <w:vAlign w:val="center"/>
          </w:tcPr>
          <w:p w14:paraId="6FA3ADC4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385</w:t>
            </w:r>
          </w:p>
        </w:tc>
        <w:tc>
          <w:tcPr>
            <w:tcW w:w="2110" w:type="pct"/>
            <w:shd w:val="clear" w:color="auto" w:fill="auto"/>
            <w:noWrap/>
            <w:vAlign w:val="center"/>
          </w:tcPr>
          <w:p w14:paraId="754E1FAD" w14:textId="77777777" w:rsidR="00AC7A39" w:rsidRPr="007524A7" w:rsidRDefault="00AC7A39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  <w:tr w:rsidR="00AC7A39" w:rsidRPr="007524A7" w14:paraId="735CB44B" w14:textId="77777777" w:rsidTr="0D330040">
        <w:trPr>
          <w:trHeight w:hRule="exact" w:val="340"/>
        </w:trPr>
        <w:tc>
          <w:tcPr>
            <w:tcW w:w="297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6B9FE8F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1.</w:t>
            </w:r>
          </w:p>
        </w:tc>
        <w:tc>
          <w:tcPr>
            <w:tcW w:w="64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8677C7B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HJ</w:t>
            </w:r>
          </w:p>
        </w:tc>
        <w:tc>
          <w:tcPr>
            <w:tcW w:w="931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51F4DEE" w14:textId="28A97EF1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6a,6b,8a,8b</w:t>
            </w:r>
          </w:p>
        </w:tc>
        <w:tc>
          <w:tcPr>
            <w:tcW w:w="44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CFD75BB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</w:t>
            </w:r>
          </w:p>
        </w:tc>
        <w:tc>
          <w:tcPr>
            <w:tcW w:w="256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29A71B6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326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A09005F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211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66031A0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KLAUDIA BLAŠKOVIĆ</w:t>
            </w:r>
          </w:p>
        </w:tc>
      </w:tr>
      <w:tr w:rsidR="00AC7A39" w:rsidRPr="007524A7" w14:paraId="0F9AFF9B" w14:textId="77777777" w:rsidTr="0D330040">
        <w:trPr>
          <w:trHeight w:val="379"/>
        </w:trPr>
        <w:tc>
          <w:tcPr>
            <w:tcW w:w="297" w:type="pct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67D9409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2.</w:t>
            </w:r>
          </w:p>
        </w:tc>
        <w:tc>
          <w:tcPr>
            <w:tcW w:w="640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AA50199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HJ</w:t>
            </w:r>
          </w:p>
        </w:tc>
        <w:tc>
          <w:tcPr>
            <w:tcW w:w="93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73B2CBE" w14:textId="7A85E318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5a,5b,7a,7b</w:t>
            </w:r>
          </w:p>
        </w:tc>
        <w:tc>
          <w:tcPr>
            <w:tcW w:w="440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430268E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</w:t>
            </w:r>
          </w:p>
        </w:tc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643CB89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326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E41838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2110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681E0D5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DEAN NESTOROVIĆ</w:t>
            </w:r>
          </w:p>
        </w:tc>
      </w:tr>
      <w:tr w:rsidR="00AC7A39" w:rsidRPr="007524A7" w14:paraId="1851CE23" w14:textId="77777777" w:rsidTr="0D330040">
        <w:trPr>
          <w:trHeight w:hRule="exact" w:val="340"/>
        </w:trPr>
        <w:tc>
          <w:tcPr>
            <w:tcW w:w="297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84CA7F0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3.</w:t>
            </w:r>
          </w:p>
        </w:tc>
        <w:tc>
          <w:tcPr>
            <w:tcW w:w="6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FD378BB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EJ</w:t>
            </w:r>
          </w:p>
        </w:tc>
        <w:tc>
          <w:tcPr>
            <w:tcW w:w="931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ECB6FE8" w14:textId="55F4E42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1b, 2a,2b,3a,5a,5b,8a,8ba</w:t>
            </w:r>
          </w:p>
        </w:tc>
        <w:tc>
          <w:tcPr>
            <w:tcW w:w="4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D90E62E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15</w:t>
            </w:r>
          </w:p>
        </w:tc>
        <w:tc>
          <w:tcPr>
            <w:tcW w:w="256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ADB56D1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326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B9E5D2D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211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5696B9A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LEA ČERNJUL</w:t>
            </w:r>
          </w:p>
        </w:tc>
      </w:tr>
      <w:tr w:rsidR="00AC7A39" w:rsidRPr="007524A7" w14:paraId="7DAF4F31" w14:textId="77777777" w:rsidTr="0D330040">
        <w:trPr>
          <w:trHeight w:hRule="exact" w:val="340"/>
        </w:trPr>
        <w:tc>
          <w:tcPr>
            <w:tcW w:w="297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55DCA5E" w14:textId="77777777" w:rsidR="00AC7A39" w:rsidRPr="007524A7" w:rsidRDefault="00AC7A39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A292DB9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EJ</w:t>
            </w:r>
          </w:p>
        </w:tc>
        <w:tc>
          <w:tcPr>
            <w:tcW w:w="931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8CBE72D" w14:textId="45B418DC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1a,4ab, 6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  <w:r w:rsidRPr="0D330040">
              <w:rPr>
                <w:rFonts w:ascii="Arial" w:eastAsia="Arial" w:hAnsi="Arial" w:cs="Arial"/>
                <w:lang w:eastAsia="en-US"/>
              </w:rPr>
              <w:t xml:space="preserve">, 7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</w:p>
        </w:tc>
        <w:tc>
          <w:tcPr>
            <w:tcW w:w="4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1708270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</w:t>
            </w:r>
          </w:p>
        </w:tc>
        <w:tc>
          <w:tcPr>
            <w:tcW w:w="256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448DB67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326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3A15DAA8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211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3722982" w14:textId="1AFF205E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ROMI BELANIĆ</w:t>
            </w:r>
          </w:p>
        </w:tc>
      </w:tr>
      <w:tr w:rsidR="00AC7A39" w:rsidRPr="007524A7" w14:paraId="2DA21121" w14:textId="77777777" w:rsidTr="0D330040">
        <w:trPr>
          <w:trHeight w:hRule="exact" w:val="340"/>
        </w:trPr>
        <w:tc>
          <w:tcPr>
            <w:tcW w:w="297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97E0B74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4.</w:t>
            </w:r>
          </w:p>
        </w:tc>
        <w:tc>
          <w:tcPr>
            <w:tcW w:w="6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038A3657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MAT/FIZ</w:t>
            </w:r>
          </w:p>
        </w:tc>
        <w:tc>
          <w:tcPr>
            <w:tcW w:w="931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85348DF" w14:textId="0786437F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5a,5b, 6a, 6b,F7a,</w:t>
            </w:r>
          </w:p>
        </w:tc>
        <w:tc>
          <w:tcPr>
            <w:tcW w:w="4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E1F85BA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</w:t>
            </w:r>
          </w:p>
        </w:tc>
        <w:tc>
          <w:tcPr>
            <w:tcW w:w="256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A5A0DED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326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6BD549BC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211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07AAF40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SANDRA BOŽIĆ</w:t>
            </w:r>
          </w:p>
        </w:tc>
      </w:tr>
      <w:tr w:rsidR="00AC7A39" w:rsidRPr="007524A7" w14:paraId="6A33FCC7" w14:textId="77777777" w:rsidTr="0D330040">
        <w:trPr>
          <w:trHeight w:hRule="exact" w:val="340"/>
        </w:trPr>
        <w:tc>
          <w:tcPr>
            <w:tcW w:w="297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D77E19A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5.</w:t>
            </w:r>
          </w:p>
        </w:tc>
        <w:tc>
          <w:tcPr>
            <w:tcW w:w="6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B1696C7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</w:t>
            </w:r>
          </w:p>
        </w:tc>
        <w:tc>
          <w:tcPr>
            <w:tcW w:w="931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CA33538" w14:textId="777AB62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7a,7b,8a,8b</w:t>
            </w:r>
          </w:p>
        </w:tc>
        <w:tc>
          <w:tcPr>
            <w:tcW w:w="4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C3D98E2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</w:t>
            </w:r>
          </w:p>
        </w:tc>
        <w:tc>
          <w:tcPr>
            <w:tcW w:w="256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21EF389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326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2871BC04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</w:t>
            </w:r>
          </w:p>
        </w:tc>
        <w:tc>
          <w:tcPr>
            <w:tcW w:w="211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E46B900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VIKTORIJA SERTIĆ</w:t>
            </w:r>
          </w:p>
        </w:tc>
      </w:tr>
      <w:tr w:rsidR="00AC7A39" w:rsidRPr="007524A7" w14:paraId="55E17620" w14:textId="77777777" w:rsidTr="0D330040">
        <w:trPr>
          <w:trHeight w:hRule="exact" w:val="597"/>
        </w:trPr>
        <w:tc>
          <w:tcPr>
            <w:tcW w:w="297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7755EF1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6.</w:t>
            </w:r>
          </w:p>
        </w:tc>
        <w:tc>
          <w:tcPr>
            <w:tcW w:w="6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CC83F09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FIZ</w:t>
            </w:r>
          </w:p>
        </w:tc>
        <w:tc>
          <w:tcPr>
            <w:tcW w:w="931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926FCEF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8ab,7a</w:t>
            </w:r>
          </w:p>
        </w:tc>
        <w:tc>
          <w:tcPr>
            <w:tcW w:w="4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7C22D4B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  <w:tc>
          <w:tcPr>
            <w:tcW w:w="256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F509998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326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02214619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211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18AD385" w14:textId="3EE46E18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VIŠNJA FARAGUNA JERMAN</w:t>
            </w:r>
          </w:p>
        </w:tc>
      </w:tr>
      <w:tr w:rsidR="7155A564" w14:paraId="31A91478" w14:textId="77777777" w:rsidTr="0D330040">
        <w:trPr>
          <w:trHeight w:val="597"/>
        </w:trPr>
        <w:tc>
          <w:tcPr>
            <w:tcW w:w="909" w:type="dxa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9559DED" w14:textId="0DACC72D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lastRenderedPageBreak/>
              <w:t>7.</w:t>
            </w:r>
          </w:p>
        </w:tc>
        <w:tc>
          <w:tcPr>
            <w:tcW w:w="195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1F6B20B" w14:textId="281A309A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POV</w:t>
            </w:r>
          </w:p>
        </w:tc>
        <w:tc>
          <w:tcPr>
            <w:tcW w:w="285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5009FB7" w14:textId="71B8521B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5ab, 8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ab</w:t>
            </w:r>
            <w:proofErr w:type="spellEnd"/>
          </w:p>
        </w:tc>
        <w:tc>
          <w:tcPr>
            <w:tcW w:w="1347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B1E6476" w14:textId="73596CDB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15</w:t>
            </w:r>
          </w:p>
        </w:tc>
        <w:tc>
          <w:tcPr>
            <w:tcW w:w="784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4CFAB5E" w14:textId="0C17425A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998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68DFB647" w14:textId="0B03DA67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646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636B5A7" w14:textId="1C6D38BE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EVA MELEGI MATKOVIĆ</w:t>
            </w:r>
          </w:p>
        </w:tc>
      </w:tr>
      <w:tr w:rsidR="00AC7A39" w:rsidRPr="007524A7" w14:paraId="010F472D" w14:textId="77777777" w:rsidTr="0D330040">
        <w:trPr>
          <w:trHeight w:hRule="exact" w:val="597"/>
        </w:trPr>
        <w:tc>
          <w:tcPr>
            <w:tcW w:w="297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57D8E2E" w14:textId="7C650C0E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8.</w:t>
            </w:r>
          </w:p>
        </w:tc>
        <w:tc>
          <w:tcPr>
            <w:tcW w:w="6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CC44B68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KEM</w:t>
            </w:r>
          </w:p>
        </w:tc>
        <w:tc>
          <w:tcPr>
            <w:tcW w:w="931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18DC6AD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7ab, 8ab</w:t>
            </w:r>
          </w:p>
        </w:tc>
        <w:tc>
          <w:tcPr>
            <w:tcW w:w="4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070B91EC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</w:t>
            </w:r>
          </w:p>
        </w:tc>
        <w:tc>
          <w:tcPr>
            <w:tcW w:w="256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1E9D19D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326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621B6DCB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211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14FE4F4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DOLORES MUHVIĆ</w:t>
            </w:r>
          </w:p>
        </w:tc>
      </w:tr>
      <w:tr w:rsidR="00AC7A39" w:rsidRPr="007524A7" w14:paraId="6257B4C1" w14:textId="77777777" w:rsidTr="0D330040">
        <w:trPr>
          <w:trHeight w:hRule="exact" w:val="340"/>
        </w:trPr>
        <w:tc>
          <w:tcPr>
            <w:tcW w:w="297" w:type="pct"/>
            <w:shd w:val="clear" w:color="auto" w:fill="D9D9D9" w:themeFill="background1" w:themeFillShade="D9"/>
            <w:vAlign w:val="center"/>
          </w:tcPr>
          <w:p w14:paraId="422A375B" w14:textId="77777777" w:rsidR="00AC7A39" w:rsidRPr="007524A7" w:rsidRDefault="00AC7A39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color w:val="FF0000"/>
                <w:lang w:eastAsia="en-US"/>
              </w:rPr>
            </w:pPr>
          </w:p>
        </w:tc>
        <w:tc>
          <w:tcPr>
            <w:tcW w:w="640" w:type="pct"/>
            <w:shd w:val="clear" w:color="auto" w:fill="D9D9D9" w:themeFill="background1" w:themeFillShade="D9"/>
            <w:noWrap/>
            <w:vAlign w:val="center"/>
          </w:tcPr>
          <w:p w14:paraId="689A65C4" w14:textId="462EB720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UKUPNO 5. - 8.</w:t>
            </w:r>
          </w:p>
        </w:tc>
        <w:tc>
          <w:tcPr>
            <w:tcW w:w="931" w:type="pct"/>
            <w:shd w:val="clear" w:color="auto" w:fill="D9D9D9" w:themeFill="background1" w:themeFillShade="D9"/>
            <w:noWrap/>
            <w:vAlign w:val="center"/>
          </w:tcPr>
          <w:p w14:paraId="063EEEFE" w14:textId="71BD1122" w:rsidR="00AC7A39" w:rsidRPr="007524A7" w:rsidRDefault="00AC7A39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</w:p>
        </w:tc>
        <w:tc>
          <w:tcPr>
            <w:tcW w:w="440" w:type="pct"/>
            <w:shd w:val="clear" w:color="auto" w:fill="D9D9D9" w:themeFill="background1" w:themeFillShade="D9"/>
            <w:noWrap/>
            <w:vAlign w:val="center"/>
          </w:tcPr>
          <w:p w14:paraId="37633122" w14:textId="59B6CBBC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73</w:t>
            </w:r>
          </w:p>
        </w:tc>
        <w:tc>
          <w:tcPr>
            <w:tcW w:w="256" w:type="pct"/>
            <w:shd w:val="clear" w:color="auto" w:fill="D9D9D9" w:themeFill="background1" w:themeFillShade="D9"/>
            <w:noWrap/>
            <w:vAlign w:val="center"/>
          </w:tcPr>
          <w:p w14:paraId="7360BB4B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7</w:t>
            </w:r>
          </w:p>
        </w:tc>
        <w:tc>
          <w:tcPr>
            <w:tcW w:w="326" w:type="pct"/>
            <w:shd w:val="clear" w:color="auto" w:fill="D9D9D9" w:themeFill="background1" w:themeFillShade="D9"/>
            <w:vAlign w:val="center"/>
          </w:tcPr>
          <w:p w14:paraId="60FE1332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235</w:t>
            </w:r>
          </w:p>
        </w:tc>
        <w:tc>
          <w:tcPr>
            <w:tcW w:w="2110" w:type="pct"/>
            <w:shd w:val="clear" w:color="auto" w:fill="D9D9D9" w:themeFill="background1" w:themeFillShade="D9"/>
            <w:noWrap/>
            <w:vAlign w:val="center"/>
          </w:tcPr>
          <w:p w14:paraId="0E33552F" w14:textId="77777777" w:rsidR="00AC7A39" w:rsidRPr="007524A7" w:rsidRDefault="00AC7A39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  <w:tr w:rsidR="00AC7A39" w:rsidRPr="007524A7" w14:paraId="27AFAE5A" w14:textId="77777777" w:rsidTr="0D330040">
        <w:trPr>
          <w:trHeight w:hRule="exact" w:val="340"/>
        </w:trPr>
        <w:tc>
          <w:tcPr>
            <w:tcW w:w="297" w:type="pct"/>
            <w:shd w:val="clear" w:color="auto" w:fill="D9D9D9" w:themeFill="background1" w:themeFillShade="D9"/>
            <w:vAlign w:val="center"/>
          </w:tcPr>
          <w:p w14:paraId="59BE314B" w14:textId="77777777" w:rsidR="00AC7A39" w:rsidRPr="007524A7" w:rsidRDefault="00AC7A39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color w:val="FF0000"/>
                <w:lang w:eastAsia="en-US"/>
              </w:rPr>
            </w:pPr>
          </w:p>
        </w:tc>
        <w:tc>
          <w:tcPr>
            <w:tcW w:w="640" w:type="pct"/>
            <w:shd w:val="clear" w:color="auto" w:fill="D9D9D9" w:themeFill="background1" w:themeFillShade="D9"/>
            <w:noWrap/>
            <w:vAlign w:val="center"/>
          </w:tcPr>
          <w:p w14:paraId="7075FAA3" w14:textId="191520B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UKUPNO 1. - 8.</w:t>
            </w:r>
          </w:p>
        </w:tc>
        <w:tc>
          <w:tcPr>
            <w:tcW w:w="931" w:type="pct"/>
            <w:shd w:val="clear" w:color="auto" w:fill="D9D9D9" w:themeFill="background1" w:themeFillShade="D9"/>
            <w:noWrap/>
            <w:vAlign w:val="center"/>
          </w:tcPr>
          <w:p w14:paraId="791D2ABC" w14:textId="38E2E2A2" w:rsidR="00AC7A39" w:rsidRPr="007524A7" w:rsidRDefault="00AC7A39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</w:p>
        </w:tc>
        <w:tc>
          <w:tcPr>
            <w:tcW w:w="440" w:type="pct"/>
            <w:shd w:val="clear" w:color="auto" w:fill="D9D9D9" w:themeFill="background1" w:themeFillShade="D9"/>
            <w:noWrap/>
            <w:vAlign w:val="center"/>
          </w:tcPr>
          <w:p w14:paraId="6EFD614F" w14:textId="50B749B1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129</w:t>
            </w:r>
          </w:p>
        </w:tc>
        <w:tc>
          <w:tcPr>
            <w:tcW w:w="256" w:type="pct"/>
            <w:shd w:val="clear" w:color="auto" w:fill="D9D9D9" w:themeFill="background1" w:themeFillShade="D9"/>
            <w:noWrap/>
            <w:vAlign w:val="center"/>
          </w:tcPr>
          <w:p w14:paraId="098B0D03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17</w:t>
            </w:r>
          </w:p>
        </w:tc>
        <w:tc>
          <w:tcPr>
            <w:tcW w:w="326" w:type="pct"/>
            <w:shd w:val="clear" w:color="auto" w:fill="D9D9D9" w:themeFill="background1" w:themeFillShade="D9"/>
            <w:vAlign w:val="center"/>
          </w:tcPr>
          <w:p w14:paraId="367EE290" w14:textId="77777777" w:rsidR="00AC7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610</w:t>
            </w:r>
          </w:p>
        </w:tc>
        <w:tc>
          <w:tcPr>
            <w:tcW w:w="2110" w:type="pct"/>
            <w:shd w:val="clear" w:color="auto" w:fill="D9D9D9" w:themeFill="background1" w:themeFillShade="D9"/>
            <w:noWrap/>
            <w:vAlign w:val="center"/>
          </w:tcPr>
          <w:p w14:paraId="3CC68A2D" w14:textId="77777777" w:rsidR="00AC7A39" w:rsidRPr="007524A7" w:rsidRDefault="00AC7A39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</w:tbl>
    <w:p w14:paraId="578A632E" w14:textId="1FEB5A85" w:rsidR="7155A564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Tablica 21. </w:t>
      </w:r>
      <w:r w:rsidRPr="0D330040">
        <w:rPr>
          <w:rFonts w:ascii="Arial" w:eastAsia="Arial" w:hAnsi="Arial" w:cs="Arial"/>
          <w:i/>
          <w:iCs/>
          <w:sz w:val="24"/>
          <w:szCs w:val="24"/>
          <w:lang w:eastAsia="en-US"/>
        </w:rPr>
        <w:t>Prikaz dopunske nasta</w:t>
      </w:r>
      <w:bookmarkEnd w:id="206"/>
      <w:r w:rsidRPr="0D330040">
        <w:rPr>
          <w:rFonts w:ascii="Arial" w:eastAsia="Arial" w:hAnsi="Arial" w:cs="Arial"/>
          <w:i/>
          <w:iCs/>
          <w:sz w:val="24"/>
          <w:szCs w:val="24"/>
          <w:lang w:eastAsia="en-US"/>
        </w:rPr>
        <w:t>ve</w:t>
      </w:r>
    </w:p>
    <w:p w14:paraId="16D506EB" w14:textId="3BC152A3" w:rsidR="0D330040" w:rsidRDefault="0D330040" w:rsidP="0D330040">
      <w:pPr>
        <w:spacing w:after="0" w:line="360" w:lineRule="auto"/>
        <w:jc w:val="both"/>
        <w:rPr>
          <w:rFonts w:ascii="Arial" w:eastAsia="Arial" w:hAnsi="Arial" w:cs="Arial"/>
          <w:i/>
          <w:iCs/>
          <w:sz w:val="24"/>
          <w:szCs w:val="24"/>
          <w:lang w:eastAsia="en-US"/>
        </w:rPr>
      </w:pPr>
    </w:p>
    <w:p w14:paraId="15BCA332" w14:textId="7921C2AE" w:rsidR="7155A564" w:rsidRDefault="0D330040" w:rsidP="0D330040">
      <w:pPr>
        <w:pStyle w:val="Naslov2"/>
        <w:rPr>
          <w:rFonts w:ascii="Arial" w:eastAsia="Arial" w:hAnsi="Arial" w:cs="Arial"/>
          <w:b/>
        </w:rPr>
      </w:pPr>
      <w:bookmarkStart w:id="207" w:name="_Toc17431177"/>
      <w:r w:rsidRPr="0D330040">
        <w:rPr>
          <w:rFonts w:ascii="Arial" w:eastAsia="Arial" w:hAnsi="Arial" w:cs="Arial"/>
          <w:b/>
        </w:rPr>
        <w:t>4.3. Tjedni i godišnji broj sati dodatne nastave</w:t>
      </w:r>
      <w:bookmarkEnd w:id="207"/>
    </w:p>
    <w:p w14:paraId="5E27E4B7" w14:textId="054A9E21" w:rsidR="7155A564" w:rsidRDefault="0D330040" w:rsidP="71B573B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7155A564" w:rsidSect="00AC7A39">
          <w:headerReference w:type="default" r:id="rId33"/>
          <w:headerReference w:type="first" r:id="rId34"/>
          <w:footerReference w:type="first" r:id="rId35"/>
          <w:pgSz w:w="16838" w:h="11906" w:orient="landscape" w:code="9"/>
          <w:pgMar w:top="1418" w:right="828" w:bottom="1418" w:left="1276" w:header="720" w:footer="1134" w:gutter="0"/>
          <w:cols w:space="709"/>
          <w:docGrid w:linePitch="299"/>
        </w:sect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Planira se fleksibilno prema potrebama učenika pojedinih razreda koji će se tijekom školske godine mijenjati. Grupa se formira prema odredbama pravilnika o broju učenika u redovitom i kombiniranom razrednom odjelu i odgojno-obrazovnoj skupini u osnovnoj školi. U svakom razrednom odjelu imamo učenike koji su zainteresirani i vole učiti dodatne sadržaje iz pojedinih predmeta. Zadatak je učitelja upoznati svoje učenike i ostvarivati kad god je to moguće individualni pristup svakom učeniku u redovitoj nastavi, a posebno na dodatnoj nastavi, potičući njihov interes ka predmetu i istraživanju.</w:t>
      </w:r>
      <w:r w:rsidRPr="0D3300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tbl>
      <w:tblPr>
        <w:tblpPr w:leftFromText="180" w:rightFromText="180" w:vertAnchor="text" w:horzAnchor="margin" w:tblpY="786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657"/>
        <w:gridCol w:w="1852"/>
        <w:gridCol w:w="2090"/>
        <w:gridCol w:w="1365"/>
        <w:gridCol w:w="917"/>
        <w:gridCol w:w="911"/>
        <w:gridCol w:w="3092"/>
      </w:tblGrid>
      <w:tr w:rsidR="006E2DD7" w:rsidRPr="007524A7" w14:paraId="06D8114B" w14:textId="77777777" w:rsidTr="0D330040">
        <w:trPr>
          <w:trHeight w:val="389"/>
        </w:trPr>
        <w:tc>
          <w:tcPr>
            <w:tcW w:w="286" w:type="pct"/>
            <w:vMerge w:val="restart"/>
            <w:shd w:val="clear" w:color="auto" w:fill="D9D9D9" w:themeFill="background1" w:themeFillShade="D9"/>
            <w:vAlign w:val="center"/>
          </w:tcPr>
          <w:p w14:paraId="58DFA025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lastRenderedPageBreak/>
              <w:t>Red.</w:t>
            </w:r>
          </w:p>
          <w:p w14:paraId="160F970B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broj</w:t>
            </w:r>
          </w:p>
        </w:tc>
        <w:tc>
          <w:tcPr>
            <w:tcW w:w="891" w:type="pct"/>
            <w:vMerge w:val="restart"/>
            <w:shd w:val="clear" w:color="auto" w:fill="D9D9D9" w:themeFill="background1" w:themeFillShade="D9"/>
            <w:noWrap/>
            <w:vAlign w:val="center"/>
          </w:tcPr>
          <w:p w14:paraId="6F222E2D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Nastavni predmet</w:t>
            </w:r>
          </w:p>
        </w:tc>
        <w:tc>
          <w:tcPr>
            <w:tcW w:w="1007" w:type="pct"/>
            <w:vMerge w:val="restart"/>
            <w:shd w:val="clear" w:color="auto" w:fill="D9D9D9" w:themeFill="background1" w:themeFillShade="D9"/>
            <w:noWrap/>
            <w:vAlign w:val="center"/>
          </w:tcPr>
          <w:p w14:paraId="0D52627F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Razred grupa</w:t>
            </w:r>
          </w:p>
        </w:tc>
        <w:tc>
          <w:tcPr>
            <w:tcW w:w="613" w:type="pct"/>
            <w:vMerge w:val="restart"/>
            <w:shd w:val="clear" w:color="auto" w:fill="D9D9D9" w:themeFill="background1" w:themeFillShade="D9"/>
            <w:noWrap/>
            <w:vAlign w:val="center"/>
          </w:tcPr>
          <w:p w14:paraId="2C995637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Broj učenika</w:t>
            </w:r>
          </w:p>
        </w:tc>
        <w:tc>
          <w:tcPr>
            <w:tcW w:w="811" w:type="pct"/>
            <w:gridSpan w:val="2"/>
            <w:tcBorders>
              <w:bottom w:val="single" w:sz="6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18D38AD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Planirani broj sati</w:t>
            </w:r>
          </w:p>
        </w:tc>
        <w:tc>
          <w:tcPr>
            <w:tcW w:w="1392" w:type="pct"/>
            <w:vMerge w:val="restart"/>
            <w:shd w:val="clear" w:color="auto" w:fill="D9D9D9" w:themeFill="background1" w:themeFillShade="D9"/>
            <w:noWrap/>
            <w:vAlign w:val="center"/>
          </w:tcPr>
          <w:p w14:paraId="71C3FD44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Ime i prezime učitelja izvršitelja</w:t>
            </w:r>
          </w:p>
        </w:tc>
      </w:tr>
      <w:tr w:rsidR="006E2DD7" w:rsidRPr="007524A7" w14:paraId="39BB94A8" w14:textId="77777777" w:rsidTr="0D330040">
        <w:trPr>
          <w:trHeight w:val="232"/>
        </w:trPr>
        <w:tc>
          <w:tcPr>
            <w:tcW w:w="286" w:type="pct"/>
            <w:vMerge/>
            <w:vAlign w:val="center"/>
          </w:tcPr>
          <w:p w14:paraId="2A1C19D4" w14:textId="77777777" w:rsidR="006E2DD7" w:rsidRPr="007524A7" w:rsidRDefault="006E2DD7" w:rsidP="006E2DD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91" w:type="pct"/>
            <w:vMerge/>
            <w:noWrap/>
            <w:vAlign w:val="center"/>
          </w:tcPr>
          <w:p w14:paraId="13179A9B" w14:textId="77777777" w:rsidR="006E2DD7" w:rsidRPr="007524A7" w:rsidRDefault="006E2DD7" w:rsidP="006E2DD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007" w:type="pct"/>
            <w:vMerge/>
            <w:noWrap/>
            <w:vAlign w:val="center"/>
          </w:tcPr>
          <w:p w14:paraId="0B92F5D1" w14:textId="77777777" w:rsidR="006E2DD7" w:rsidRPr="007524A7" w:rsidRDefault="006E2DD7" w:rsidP="006E2DD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</w:p>
        </w:tc>
        <w:tc>
          <w:tcPr>
            <w:tcW w:w="613" w:type="pct"/>
            <w:vMerge/>
            <w:noWrap/>
            <w:vAlign w:val="center"/>
          </w:tcPr>
          <w:p w14:paraId="1FED0DAC" w14:textId="77777777" w:rsidR="006E2DD7" w:rsidRPr="007524A7" w:rsidRDefault="006E2DD7" w:rsidP="006E2DD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</w:p>
        </w:tc>
        <w:tc>
          <w:tcPr>
            <w:tcW w:w="407" w:type="pct"/>
            <w:tcBorders>
              <w:top w:val="single" w:sz="6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432428B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</w:t>
            </w:r>
          </w:p>
        </w:tc>
        <w:tc>
          <w:tcPr>
            <w:tcW w:w="405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72FBE23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G</w:t>
            </w:r>
          </w:p>
        </w:tc>
        <w:tc>
          <w:tcPr>
            <w:tcW w:w="1392" w:type="pct"/>
            <w:vMerge/>
            <w:noWrap/>
            <w:vAlign w:val="center"/>
          </w:tcPr>
          <w:p w14:paraId="7D9E3747" w14:textId="77777777" w:rsidR="006E2DD7" w:rsidRPr="007524A7" w:rsidRDefault="006E2DD7" w:rsidP="006E2DD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7155A564" w14:paraId="17018A23" w14:textId="77777777" w:rsidTr="0D330040">
        <w:trPr>
          <w:trHeight w:val="340"/>
        </w:trPr>
        <w:tc>
          <w:tcPr>
            <w:tcW w:w="622" w:type="dxa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387D8E0" w14:textId="357C07B8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1.</w:t>
            </w:r>
          </w:p>
        </w:tc>
        <w:tc>
          <w:tcPr>
            <w:tcW w:w="193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79D1EF0" w14:textId="4C53916D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MAT,HJ</w:t>
            </w:r>
          </w:p>
        </w:tc>
        <w:tc>
          <w:tcPr>
            <w:tcW w:w="2192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8354CA1" w14:textId="141F3BBA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1a</w:t>
            </w:r>
          </w:p>
        </w:tc>
        <w:tc>
          <w:tcPr>
            <w:tcW w:w="1334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50F4B22" w14:textId="42C34E2B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</w:t>
            </w:r>
          </w:p>
        </w:tc>
        <w:tc>
          <w:tcPr>
            <w:tcW w:w="885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A68FFE9" w14:textId="60AEDDF4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88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F0B110D" w14:textId="336BC2EA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3031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D46B067" w14:textId="3D9A9342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NEVIJA GOLJA</w:t>
            </w:r>
          </w:p>
        </w:tc>
      </w:tr>
      <w:tr w:rsidR="7155A564" w14:paraId="24EE886D" w14:textId="77777777" w:rsidTr="0D330040">
        <w:trPr>
          <w:trHeight w:val="340"/>
        </w:trPr>
        <w:tc>
          <w:tcPr>
            <w:tcW w:w="622" w:type="dxa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37928AE" w14:textId="0857C719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2.</w:t>
            </w:r>
          </w:p>
        </w:tc>
        <w:tc>
          <w:tcPr>
            <w:tcW w:w="193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7A459DF" w14:textId="58FB33C3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MAT, HJ</w:t>
            </w:r>
          </w:p>
        </w:tc>
        <w:tc>
          <w:tcPr>
            <w:tcW w:w="2192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8BAB0F1" w14:textId="7FDB1D2B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1b</w:t>
            </w:r>
          </w:p>
        </w:tc>
        <w:tc>
          <w:tcPr>
            <w:tcW w:w="1334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483FEFC" w14:textId="6B9D0CF9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</w:t>
            </w:r>
          </w:p>
        </w:tc>
        <w:tc>
          <w:tcPr>
            <w:tcW w:w="885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5637C5D" w14:textId="40E8303F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88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668F492" w14:textId="3B293D0F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3031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AE3BAB9" w14:textId="10F532FF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MARTINA AUGUSTINOVIĆ</w:t>
            </w:r>
          </w:p>
        </w:tc>
      </w:tr>
      <w:tr w:rsidR="7155A564" w14:paraId="0C98EE76" w14:textId="77777777" w:rsidTr="0D330040">
        <w:trPr>
          <w:trHeight w:val="340"/>
        </w:trPr>
        <w:tc>
          <w:tcPr>
            <w:tcW w:w="622" w:type="dxa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696BB3E" w14:textId="75E12C1B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3.</w:t>
            </w:r>
          </w:p>
        </w:tc>
        <w:tc>
          <w:tcPr>
            <w:tcW w:w="193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E9B07C4" w14:textId="0B302E74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MAT, HJ</w:t>
            </w:r>
          </w:p>
        </w:tc>
        <w:tc>
          <w:tcPr>
            <w:tcW w:w="2192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B46CE3C" w14:textId="3C53234E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2a</w:t>
            </w:r>
          </w:p>
        </w:tc>
        <w:tc>
          <w:tcPr>
            <w:tcW w:w="1334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7581C0A" w14:textId="6781CB95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</w:t>
            </w:r>
          </w:p>
        </w:tc>
        <w:tc>
          <w:tcPr>
            <w:tcW w:w="885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3A0B5A1" w14:textId="17BFDBD2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88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D9B00CE" w14:textId="7FE5D7E6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3031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4092A19" w14:textId="1BF8CED8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DORIS GOLJA</w:t>
            </w:r>
          </w:p>
        </w:tc>
      </w:tr>
      <w:tr w:rsidR="7155A564" w14:paraId="5DAA7F9B" w14:textId="77777777" w:rsidTr="0D330040">
        <w:trPr>
          <w:trHeight w:val="340"/>
        </w:trPr>
        <w:tc>
          <w:tcPr>
            <w:tcW w:w="622" w:type="dxa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99EC97D" w14:textId="5D1F6A8B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4.</w:t>
            </w:r>
          </w:p>
        </w:tc>
        <w:tc>
          <w:tcPr>
            <w:tcW w:w="193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EC959F4" w14:textId="3B65CC46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MAT, HJ</w:t>
            </w:r>
          </w:p>
        </w:tc>
        <w:tc>
          <w:tcPr>
            <w:tcW w:w="2192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3112A42" w14:textId="48536153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2b</w:t>
            </w:r>
          </w:p>
        </w:tc>
        <w:tc>
          <w:tcPr>
            <w:tcW w:w="1334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6808AF9" w14:textId="6031093A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</w:t>
            </w:r>
          </w:p>
        </w:tc>
        <w:tc>
          <w:tcPr>
            <w:tcW w:w="885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46B8983" w14:textId="5A2134E6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88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05C7282" w14:textId="1AC5935B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3031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3ECF9BB" w14:textId="1A742F09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MARIJANA BLAŠKOVIĆ</w:t>
            </w:r>
          </w:p>
        </w:tc>
      </w:tr>
      <w:tr w:rsidR="006E2DD7" w:rsidRPr="007524A7" w14:paraId="4A1A2182" w14:textId="77777777" w:rsidTr="0D330040">
        <w:trPr>
          <w:trHeight w:hRule="exact" w:val="340"/>
        </w:trPr>
        <w:tc>
          <w:tcPr>
            <w:tcW w:w="286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C42C03A" w14:textId="2E411656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5.</w:t>
            </w:r>
          </w:p>
        </w:tc>
        <w:tc>
          <w:tcPr>
            <w:tcW w:w="891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7D5710C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MAT, HJ</w:t>
            </w:r>
          </w:p>
        </w:tc>
        <w:tc>
          <w:tcPr>
            <w:tcW w:w="1007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25EBC7E" w14:textId="6FE005A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3a</w:t>
            </w:r>
          </w:p>
        </w:tc>
        <w:tc>
          <w:tcPr>
            <w:tcW w:w="613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771ED29" w14:textId="21262785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</w:t>
            </w:r>
          </w:p>
        </w:tc>
        <w:tc>
          <w:tcPr>
            <w:tcW w:w="407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8A4315B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5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E066CD0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1392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78951F6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SANJA ŠKOPAC</w:t>
            </w:r>
          </w:p>
        </w:tc>
      </w:tr>
      <w:tr w:rsidR="006E2DD7" w:rsidRPr="007524A7" w14:paraId="2B64F109" w14:textId="77777777" w:rsidTr="0D330040">
        <w:trPr>
          <w:trHeight w:hRule="exact" w:val="340"/>
        </w:trPr>
        <w:tc>
          <w:tcPr>
            <w:tcW w:w="286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7845B94" w14:textId="21E3EEA4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6.</w:t>
            </w:r>
          </w:p>
        </w:tc>
        <w:tc>
          <w:tcPr>
            <w:tcW w:w="891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BBA376C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MAT, HJ</w:t>
            </w:r>
          </w:p>
        </w:tc>
        <w:tc>
          <w:tcPr>
            <w:tcW w:w="1007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1ED1157" w14:textId="75FB3E28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3b</w:t>
            </w:r>
          </w:p>
        </w:tc>
        <w:tc>
          <w:tcPr>
            <w:tcW w:w="613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EBEE7AF" w14:textId="0733605D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</w:t>
            </w:r>
          </w:p>
        </w:tc>
        <w:tc>
          <w:tcPr>
            <w:tcW w:w="407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CCAFD71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5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2699BDC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1392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88D2F87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MARINA RUŽIĆ</w:t>
            </w:r>
          </w:p>
        </w:tc>
      </w:tr>
      <w:tr w:rsidR="006E2DD7" w:rsidRPr="007524A7" w14:paraId="2440758C" w14:textId="77777777" w:rsidTr="0D330040">
        <w:trPr>
          <w:trHeight w:hRule="exact" w:val="340"/>
        </w:trPr>
        <w:tc>
          <w:tcPr>
            <w:tcW w:w="286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A7FB970" w14:textId="76AAE552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7.</w:t>
            </w:r>
          </w:p>
        </w:tc>
        <w:tc>
          <w:tcPr>
            <w:tcW w:w="891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0F9EF5A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MAT, HJ</w:t>
            </w:r>
          </w:p>
        </w:tc>
        <w:tc>
          <w:tcPr>
            <w:tcW w:w="1007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F603E97" w14:textId="67E88646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4a</w:t>
            </w:r>
          </w:p>
        </w:tc>
        <w:tc>
          <w:tcPr>
            <w:tcW w:w="613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A4DFA19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</w:t>
            </w:r>
          </w:p>
        </w:tc>
        <w:tc>
          <w:tcPr>
            <w:tcW w:w="407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C8089B7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5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A301C40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1392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2B8BD3C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LORENA DOBRIĆ </w:t>
            </w:r>
          </w:p>
        </w:tc>
      </w:tr>
      <w:tr w:rsidR="006E2DD7" w:rsidRPr="007524A7" w14:paraId="071B58DC" w14:textId="77777777" w:rsidTr="0D330040">
        <w:trPr>
          <w:trHeight w:hRule="exact" w:val="340"/>
        </w:trPr>
        <w:tc>
          <w:tcPr>
            <w:tcW w:w="286" w:type="pct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7EA5207" w14:textId="52FE959D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8.</w:t>
            </w:r>
          </w:p>
        </w:tc>
        <w:tc>
          <w:tcPr>
            <w:tcW w:w="89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359AC09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MAT, HJ</w:t>
            </w:r>
          </w:p>
        </w:tc>
        <w:tc>
          <w:tcPr>
            <w:tcW w:w="1007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229B8C7" w14:textId="2B67D9D1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4b</w:t>
            </w:r>
          </w:p>
        </w:tc>
        <w:tc>
          <w:tcPr>
            <w:tcW w:w="613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5A2662A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6</w:t>
            </w:r>
          </w:p>
        </w:tc>
        <w:tc>
          <w:tcPr>
            <w:tcW w:w="407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23611C1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53F14E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1392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25D0F28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NAGUA GIURICI </w:t>
            </w:r>
          </w:p>
        </w:tc>
      </w:tr>
      <w:tr w:rsidR="006E2DD7" w:rsidRPr="007524A7" w14:paraId="7DFDBF9C" w14:textId="77777777" w:rsidTr="0D330040">
        <w:trPr>
          <w:trHeight w:hRule="exact" w:val="340"/>
        </w:trPr>
        <w:tc>
          <w:tcPr>
            <w:tcW w:w="286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90ED0F3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9.</w:t>
            </w:r>
          </w:p>
        </w:tc>
        <w:tc>
          <w:tcPr>
            <w:tcW w:w="891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872E3DA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MAT, HJ</w:t>
            </w:r>
          </w:p>
        </w:tc>
        <w:tc>
          <w:tcPr>
            <w:tcW w:w="1007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A9BF969" w14:textId="1B6E3639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1/2 PŠR</w:t>
            </w:r>
          </w:p>
        </w:tc>
        <w:tc>
          <w:tcPr>
            <w:tcW w:w="613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CBC1B78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  <w:tc>
          <w:tcPr>
            <w:tcW w:w="407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7769AC4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5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2C1C38AE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1392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1B73F21" w14:textId="4FB93B4F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DILANA D. MOHOROVIĆ</w:t>
            </w:r>
          </w:p>
        </w:tc>
      </w:tr>
      <w:tr w:rsidR="006E2DD7" w:rsidRPr="007524A7" w14:paraId="713F2AC6" w14:textId="77777777" w:rsidTr="0D330040">
        <w:trPr>
          <w:trHeight w:hRule="exact" w:val="340"/>
        </w:trPr>
        <w:tc>
          <w:tcPr>
            <w:tcW w:w="286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AACAFB9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10.</w:t>
            </w:r>
          </w:p>
        </w:tc>
        <w:tc>
          <w:tcPr>
            <w:tcW w:w="891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DDDFCFD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MAT, HJ</w:t>
            </w:r>
          </w:p>
        </w:tc>
        <w:tc>
          <w:tcPr>
            <w:tcW w:w="1007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83F32E6" w14:textId="45F61B4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3/4 PŠR</w:t>
            </w:r>
          </w:p>
        </w:tc>
        <w:tc>
          <w:tcPr>
            <w:tcW w:w="613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B909C36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</w:t>
            </w:r>
          </w:p>
        </w:tc>
        <w:tc>
          <w:tcPr>
            <w:tcW w:w="407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5C5AAB8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5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1B332C4A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1392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536C563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MARTA VERBANAC</w:t>
            </w:r>
          </w:p>
        </w:tc>
      </w:tr>
      <w:tr w:rsidR="006E2DD7" w:rsidRPr="007524A7" w14:paraId="046E6D6C" w14:textId="77777777" w:rsidTr="0D330040">
        <w:trPr>
          <w:trHeight w:hRule="exact" w:val="340"/>
        </w:trPr>
        <w:tc>
          <w:tcPr>
            <w:tcW w:w="286" w:type="pct"/>
            <w:shd w:val="clear" w:color="auto" w:fill="D9D9D9" w:themeFill="background1" w:themeFillShade="D9"/>
            <w:vAlign w:val="center"/>
          </w:tcPr>
          <w:p w14:paraId="1F58D688" w14:textId="77777777" w:rsidR="006E2DD7" w:rsidRPr="007524A7" w:rsidRDefault="006E2DD7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</w:p>
        </w:tc>
        <w:tc>
          <w:tcPr>
            <w:tcW w:w="891" w:type="pct"/>
            <w:shd w:val="clear" w:color="auto" w:fill="auto"/>
            <w:noWrap/>
            <w:vAlign w:val="center"/>
          </w:tcPr>
          <w:p w14:paraId="2E2AE8C3" w14:textId="1CAB2C9D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UKUPNO 1. - 4.</w:t>
            </w:r>
          </w:p>
        </w:tc>
        <w:tc>
          <w:tcPr>
            <w:tcW w:w="1007" w:type="pct"/>
            <w:shd w:val="clear" w:color="auto" w:fill="auto"/>
            <w:noWrap/>
            <w:vAlign w:val="center"/>
          </w:tcPr>
          <w:p w14:paraId="3F305403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10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3C13C265" w14:textId="0C7CE93C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79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5D156538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12</w:t>
            </w:r>
          </w:p>
        </w:tc>
        <w:tc>
          <w:tcPr>
            <w:tcW w:w="405" w:type="pct"/>
            <w:shd w:val="clear" w:color="auto" w:fill="auto"/>
            <w:vAlign w:val="center"/>
          </w:tcPr>
          <w:p w14:paraId="18D90EF5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420</w:t>
            </w:r>
          </w:p>
        </w:tc>
        <w:tc>
          <w:tcPr>
            <w:tcW w:w="1392" w:type="pct"/>
            <w:shd w:val="clear" w:color="auto" w:fill="auto"/>
            <w:noWrap/>
            <w:vAlign w:val="center"/>
          </w:tcPr>
          <w:p w14:paraId="5A1F78E9" w14:textId="77777777" w:rsidR="006E2DD7" w:rsidRPr="007524A7" w:rsidRDefault="006E2DD7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  <w:tr w:rsidR="006E2DD7" w:rsidRPr="007524A7" w14:paraId="599DFA44" w14:textId="77777777" w:rsidTr="0D330040">
        <w:trPr>
          <w:trHeight w:val="379"/>
        </w:trPr>
        <w:tc>
          <w:tcPr>
            <w:tcW w:w="286" w:type="pct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949A0AA" w14:textId="57E7770F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1.</w:t>
            </w:r>
          </w:p>
        </w:tc>
        <w:tc>
          <w:tcPr>
            <w:tcW w:w="89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8A58117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HJ</w:t>
            </w:r>
          </w:p>
        </w:tc>
        <w:tc>
          <w:tcPr>
            <w:tcW w:w="1007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E886668" w14:textId="7A85E318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5a,5b,7a,7b</w:t>
            </w:r>
          </w:p>
          <w:p w14:paraId="205605FB" w14:textId="04CB96F3" w:rsidR="006E2DD7" w:rsidRPr="007524A7" w:rsidRDefault="006E2DD7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613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F30319F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</w:t>
            </w:r>
          </w:p>
        </w:tc>
        <w:tc>
          <w:tcPr>
            <w:tcW w:w="407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6EC6686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25DA48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1392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533A716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DEAN NESTOROVIĆ</w:t>
            </w:r>
          </w:p>
        </w:tc>
      </w:tr>
      <w:tr w:rsidR="006E2DD7" w:rsidRPr="007524A7" w14:paraId="583D11DF" w14:textId="77777777" w:rsidTr="0D330040">
        <w:trPr>
          <w:trHeight w:hRule="exact" w:val="340"/>
        </w:trPr>
        <w:tc>
          <w:tcPr>
            <w:tcW w:w="286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FDF7796" w14:textId="50597C98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2.</w:t>
            </w:r>
          </w:p>
        </w:tc>
        <w:tc>
          <w:tcPr>
            <w:tcW w:w="891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AFB65AB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MAT/FIZ</w:t>
            </w:r>
          </w:p>
        </w:tc>
        <w:tc>
          <w:tcPr>
            <w:tcW w:w="1007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9784974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7a,7b, 8a, 8b,F7b,</w:t>
            </w:r>
          </w:p>
        </w:tc>
        <w:tc>
          <w:tcPr>
            <w:tcW w:w="613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6A6DC68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</w:t>
            </w:r>
          </w:p>
        </w:tc>
        <w:tc>
          <w:tcPr>
            <w:tcW w:w="407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A623F9A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5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462EA4CD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1392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06752C9C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SANDRA BOŽIĆ</w:t>
            </w:r>
          </w:p>
        </w:tc>
      </w:tr>
      <w:tr w:rsidR="006E2DD7" w:rsidRPr="007524A7" w14:paraId="47E70B90" w14:textId="77777777" w:rsidTr="0D330040">
        <w:trPr>
          <w:trHeight w:hRule="exact" w:val="340"/>
        </w:trPr>
        <w:tc>
          <w:tcPr>
            <w:tcW w:w="286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9E37081" w14:textId="1FC3E773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3.</w:t>
            </w:r>
          </w:p>
        </w:tc>
        <w:tc>
          <w:tcPr>
            <w:tcW w:w="891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55FCC31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MAT</w:t>
            </w:r>
          </w:p>
        </w:tc>
        <w:tc>
          <w:tcPr>
            <w:tcW w:w="1007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7297102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5a,5b,6a,6b</w:t>
            </w:r>
          </w:p>
        </w:tc>
        <w:tc>
          <w:tcPr>
            <w:tcW w:w="613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BE12134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8</w:t>
            </w:r>
          </w:p>
        </w:tc>
        <w:tc>
          <w:tcPr>
            <w:tcW w:w="407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06C3D309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5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2183BF96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1392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659A3A0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VIKTORIJA SERTIĆ</w:t>
            </w:r>
          </w:p>
        </w:tc>
      </w:tr>
      <w:tr w:rsidR="006E2DD7" w:rsidRPr="007524A7" w14:paraId="1864CC8A" w14:textId="77777777" w:rsidTr="0D330040">
        <w:trPr>
          <w:trHeight w:hRule="exact" w:val="597"/>
        </w:trPr>
        <w:tc>
          <w:tcPr>
            <w:tcW w:w="286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5B3765F" w14:textId="4CEB5676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4.</w:t>
            </w:r>
          </w:p>
        </w:tc>
        <w:tc>
          <w:tcPr>
            <w:tcW w:w="891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0D0D2EF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GEO</w:t>
            </w:r>
          </w:p>
        </w:tc>
        <w:tc>
          <w:tcPr>
            <w:tcW w:w="1007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638EC0B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5ab,6ab,7ab,8ab</w:t>
            </w:r>
          </w:p>
        </w:tc>
        <w:tc>
          <w:tcPr>
            <w:tcW w:w="613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00C45E4E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15</w:t>
            </w:r>
          </w:p>
        </w:tc>
        <w:tc>
          <w:tcPr>
            <w:tcW w:w="407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08629701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</w:t>
            </w:r>
          </w:p>
        </w:tc>
        <w:tc>
          <w:tcPr>
            <w:tcW w:w="405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4947AB79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35</w:t>
            </w:r>
          </w:p>
        </w:tc>
        <w:tc>
          <w:tcPr>
            <w:tcW w:w="1392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D8A2971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SAŠA BUKVIĆ</w:t>
            </w:r>
          </w:p>
        </w:tc>
      </w:tr>
      <w:tr w:rsidR="7155A564" w14:paraId="2CF15301" w14:textId="77777777" w:rsidTr="0D330040">
        <w:trPr>
          <w:trHeight w:val="597"/>
        </w:trPr>
        <w:tc>
          <w:tcPr>
            <w:tcW w:w="622" w:type="dxa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D2BFEE5" w14:textId="5E55493D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5.</w:t>
            </w:r>
          </w:p>
        </w:tc>
        <w:tc>
          <w:tcPr>
            <w:tcW w:w="193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30AAB4D" w14:textId="41F6D9AD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VJERONAUK</w:t>
            </w:r>
          </w:p>
        </w:tc>
        <w:tc>
          <w:tcPr>
            <w:tcW w:w="2192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F1097E0" w14:textId="64B3FFE5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1ab, 3ab, 4a, 4b, 5a, 5b, 6a, 6b, 8a, 8b</w:t>
            </w:r>
          </w:p>
        </w:tc>
        <w:tc>
          <w:tcPr>
            <w:tcW w:w="1334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DADA0E8" w14:textId="67D31ADD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10</w:t>
            </w:r>
          </w:p>
        </w:tc>
        <w:tc>
          <w:tcPr>
            <w:tcW w:w="885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62F7F7B" w14:textId="44EA8BA8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2</w:t>
            </w:r>
          </w:p>
        </w:tc>
        <w:tc>
          <w:tcPr>
            <w:tcW w:w="88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1039FECD" w14:textId="2A33A0E5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</w:t>
            </w:r>
          </w:p>
        </w:tc>
        <w:tc>
          <w:tcPr>
            <w:tcW w:w="3031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0A177D3" w14:textId="22498184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TAJANA KOVAČIĆ</w:t>
            </w:r>
          </w:p>
        </w:tc>
      </w:tr>
      <w:tr w:rsidR="006E2DD7" w:rsidRPr="007524A7" w14:paraId="459029F1" w14:textId="77777777" w:rsidTr="0D330040">
        <w:trPr>
          <w:trHeight w:val="390"/>
        </w:trPr>
        <w:tc>
          <w:tcPr>
            <w:tcW w:w="286" w:type="pct"/>
            <w:shd w:val="clear" w:color="auto" w:fill="D9D9D9" w:themeFill="background1" w:themeFillShade="D9"/>
            <w:vAlign w:val="center"/>
          </w:tcPr>
          <w:p w14:paraId="6E07809A" w14:textId="77777777" w:rsidR="006E2DD7" w:rsidRPr="007524A7" w:rsidRDefault="006E2DD7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color w:val="FF0000"/>
                <w:lang w:eastAsia="en-US"/>
              </w:rPr>
            </w:pPr>
          </w:p>
        </w:tc>
        <w:tc>
          <w:tcPr>
            <w:tcW w:w="891" w:type="pct"/>
            <w:shd w:val="clear" w:color="auto" w:fill="D9D9D9" w:themeFill="background1" w:themeFillShade="D9"/>
            <w:noWrap/>
            <w:vAlign w:val="center"/>
          </w:tcPr>
          <w:p w14:paraId="30DD962C" w14:textId="6BE02AE3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UKUPNO 5. - 8.</w:t>
            </w:r>
          </w:p>
        </w:tc>
        <w:tc>
          <w:tcPr>
            <w:tcW w:w="1007" w:type="pct"/>
            <w:shd w:val="clear" w:color="auto" w:fill="D9D9D9" w:themeFill="background1" w:themeFillShade="D9"/>
            <w:noWrap/>
            <w:vAlign w:val="center"/>
          </w:tcPr>
          <w:p w14:paraId="3FD6E423" w14:textId="77777777" w:rsidR="006E2DD7" w:rsidRPr="007524A7" w:rsidRDefault="006E2DD7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</w:p>
        </w:tc>
        <w:tc>
          <w:tcPr>
            <w:tcW w:w="613" w:type="pct"/>
            <w:shd w:val="clear" w:color="auto" w:fill="D9D9D9" w:themeFill="background1" w:themeFillShade="D9"/>
            <w:noWrap/>
            <w:vAlign w:val="center"/>
          </w:tcPr>
          <w:p w14:paraId="31FAD780" w14:textId="04BCFB22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45</w:t>
            </w:r>
          </w:p>
        </w:tc>
        <w:tc>
          <w:tcPr>
            <w:tcW w:w="407" w:type="pct"/>
            <w:shd w:val="clear" w:color="auto" w:fill="D9D9D9" w:themeFill="background1" w:themeFillShade="D9"/>
            <w:noWrap/>
            <w:vAlign w:val="center"/>
          </w:tcPr>
          <w:p w14:paraId="7F2A1998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7</w:t>
            </w:r>
          </w:p>
        </w:tc>
        <w:tc>
          <w:tcPr>
            <w:tcW w:w="405" w:type="pct"/>
            <w:shd w:val="clear" w:color="auto" w:fill="D9D9D9" w:themeFill="background1" w:themeFillShade="D9"/>
            <w:vAlign w:val="center"/>
          </w:tcPr>
          <w:p w14:paraId="0D24E318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245</w:t>
            </w:r>
          </w:p>
        </w:tc>
        <w:tc>
          <w:tcPr>
            <w:tcW w:w="1392" w:type="pct"/>
            <w:shd w:val="clear" w:color="auto" w:fill="D9D9D9" w:themeFill="background1" w:themeFillShade="D9"/>
            <w:noWrap/>
            <w:vAlign w:val="center"/>
          </w:tcPr>
          <w:p w14:paraId="5B28C165" w14:textId="77777777" w:rsidR="006E2DD7" w:rsidRPr="007524A7" w:rsidRDefault="006E2DD7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  <w:tr w:rsidR="006E2DD7" w:rsidRPr="007524A7" w14:paraId="31672544" w14:textId="77777777" w:rsidTr="0D330040">
        <w:trPr>
          <w:trHeight w:hRule="exact" w:val="340"/>
        </w:trPr>
        <w:tc>
          <w:tcPr>
            <w:tcW w:w="286" w:type="pct"/>
            <w:shd w:val="clear" w:color="auto" w:fill="D9D9D9" w:themeFill="background1" w:themeFillShade="D9"/>
            <w:vAlign w:val="center"/>
          </w:tcPr>
          <w:p w14:paraId="46A5CBC1" w14:textId="77777777" w:rsidR="006E2DD7" w:rsidRPr="007524A7" w:rsidRDefault="006E2DD7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color w:val="FF0000"/>
                <w:lang w:eastAsia="en-US"/>
              </w:rPr>
            </w:pPr>
          </w:p>
        </w:tc>
        <w:tc>
          <w:tcPr>
            <w:tcW w:w="891" w:type="pct"/>
            <w:shd w:val="clear" w:color="auto" w:fill="D9D9D9" w:themeFill="background1" w:themeFillShade="D9"/>
            <w:noWrap/>
            <w:vAlign w:val="center"/>
          </w:tcPr>
          <w:p w14:paraId="618696B5" w14:textId="2D4FC7F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UKUPNO 1. - 8.</w:t>
            </w:r>
          </w:p>
        </w:tc>
        <w:tc>
          <w:tcPr>
            <w:tcW w:w="1007" w:type="pct"/>
            <w:shd w:val="clear" w:color="auto" w:fill="D9D9D9" w:themeFill="background1" w:themeFillShade="D9"/>
            <w:noWrap/>
            <w:vAlign w:val="center"/>
          </w:tcPr>
          <w:p w14:paraId="035097AB" w14:textId="77777777" w:rsidR="006E2DD7" w:rsidRPr="007524A7" w:rsidRDefault="006E2DD7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</w:p>
        </w:tc>
        <w:tc>
          <w:tcPr>
            <w:tcW w:w="613" w:type="pct"/>
            <w:shd w:val="clear" w:color="auto" w:fill="D9D9D9" w:themeFill="background1" w:themeFillShade="D9"/>
            <w:noWrap/>
            <w:vAlign w:val="center"/>
          </w:tcPr>
          <w:p w14:paraId="45D71C8A" w14:textId="1A04B62C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124</w:t>
            </w:r>
          </w:p>
        </w:tc>
        <w:tc>
          <w:tcPr>
            <w:tcW w:w="407" w:type="pct"/>
            <w:shd w:val="clear" w:color="auto" w:fill="D9D9D9" w:themeFill="background1" w:themeFillShade="D9"/>
            <w:noWrap/>
            <w:vAlign w:val="center"/>
          </w:tcPr>
          <w:p w14:paraId="686EB46C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19</w:t>
            </w:r>
          </w:p>
        </w:tc>
        <w:tc>
          <w:tcPr>
            <w:tcW w:w="405" w:type="pct"/>
            <w:shd w:val="clear" w:color="auto" w:fill="D9D9D9" w:themeFill="background1" w:themeFillShade="D9"/>
            <w:vAlign w:val="center"/>
          </w:tcPr>
          <w:p w14:paraId="7A0C7F5A" w14:textId="77777777" w:rsidR="006E2DD7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i/>
                <w:iCs/>
                <w:lang w:eastAsia="en-US"/>
              </w:rPr>
            </w:pPr>
            <w:r w:rsidRPr="0D330040">
              <w:rPr>
                <w:rFonts w:ascii="Arial" w:eastAsia="Arial" w:hAnsi="Arial" w:cs="Arial"/>
                <w:i/>
                <w:iCs/>
                <w:lang w:eastAsia="en-US"/>
              </w:rPr>
              <w:t>665</w:t>
            </w:r>
          </w:p>
        </w:tc>
        <w:tc>
          <w:tcPr>
            <w:tcW w:w="1392" w:type="pct"/>
            <w:shd w:val="clear" w:color="auto" w:fill="D9D9D9" w:themeFill="background1" w:themeFillShade="D9"/>
            <w:noWrap/>
            <w:vAlign w:val="center"/>
          </w:tcPr>
          <w:p w14:paraId="4C7EA405" w14:textId="77777777" w:rsidR="006E2DD7" w:rsidRPr="007524A7" w:rsidRDefault="006E2DD7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</w:tbl>
    <w:p w14:paraId="5B90F386" w14:textId="1FE306BE" w:rsidR="006E2DD7" w:rsidRDefault="0D330040" w:rsidP="0D330040">
      <w:pPr>
        <w:pStyle w:val="Naslov2"/>
        <w:rPr>
          <w:rFonts w:ascii="Arial" w:eastAsia="Arial" w:hAnsi="Arial" w:cs="Arial"/>
          <w:b/>
        </w:rPr>
      </w:pPr>
      <w:bookmarkStart w:id="208" w:name="_Toc21643440"/>
      <w:bookmarkStart w:id="209" w:name="_Toc1081314229"/>
      <w:bookmarkStart w:id="210" w:name="_Toc335823194"/>
      <w:bookmarkStart w:id="211" w:name="_Toc336191275"/>
      <w:bookmarkStart w:id="212" w:name="_Toc399321015"/>
      <w:bookmarkStart w:id="213" w:name="_Toc399321195"/>
      <w:bookmarkStart w:id="214" w:name="_Toc399321389"/>
      <w:bookmarkStart w:id="215" w:name="_Toc399322583"/>
      <w:bookmarkStart w:id="216" w:name="_Toc399322812"/>
      <w:bookmarkStart w:id="217" w:name="_Toc491069411"/>
      <w:r w:rsidRPr="0D330040">
        <w:rPr>
          <w:rFonts w:ascii="Arial" w:eastAsia="Arial" w:hAnsi="Arial" w:cs="Arial"/>
          <w:b/>
        </w:rPr>
        <w:t>4.3. Tjedni i godišnji broj sati dodatne nastave</w:t>
      </w:r>
      <w:bookmarkEnd w:id="208"/>
      <w:bookmarkEnd w:id="209"/>
    </w:p>
    <w:p w14:paraId="1CCD5AE2" w14:textId="6974A7EF" w:rsidR="006E2DD7" w:rsidRPr="007524A7" w:rsidRDefault="0D330040" w:rsidP="0D330040">
      <w:pPr>
        <w:rPr>
          <w:rFonts w:ascii="Arial" w:eastAsia="Arial" w:hAnsi="Arial" w:cs="Arial"/>
        </w:rPr>
      </w:pPr>
      <w:r w:rsidRPr="0D330040">
        <w:rPr>
          <w:rFonts w:ascii="Arial" w:eastAsia="Arial" w:hAnsi="Arial" w:cs="Arial"/>
        </w:rPr>
        <w:t xml:space="preserve">Tablica 22. </w:t>
      </w:r>
      <w:r w:rsidRPr="0D330040">
        <w:rPr>
          <w:rFonts w:ascii="Arial" w:eastAsia="Arial" w:hAnsi="Arial" w:cs="Arial"/>
          <w:i/>
          <w:iCs/>
        </w:rPr>
        <w:t>Prikaz tjednog i godišnjeg broja sati dodatne nastave</w:t>
      </w:r>
    </w:p>
    <w:bookmarkEnd w:id="210"/>
    <w:bookmarkEnd w:id="211"/>
    <w:bookmarkEnd w:id="212"/>
    <w:bookmarkEnd w:id="213"/>
    <w:bookmarkEnd w:id="214"/>
    <w:bookmarkEnd w:id="215"/>
    <w:bookmarkEnd w:id="216"/>
    <w:bookmarkEnd w:id="217"/>
    <w:p w14:paraId="1001FA2B" w14:textId="05E0964A" w:rsidR="006E2DD7" w:rsidRPr="006E2DD7" w:rsidRDefault="006E2DD7" w:rsidP="006E2DD7">
      <w:pPr>
        <w:tabs>
          <w:tab w:val="left" w:pos="4244"/>
        </w:tabs>
        <w:rPr>
          <w:rFonts w:ascii="Times New Roman" w:eastAsia="Times New Roman" w:hAnsi="Times New Roman" w:cs="Times New Roman"/>
          <w:sz w:val="20"/>
          <w:szCs w:val="20"/>
          <w:lang w:eastAsia="en-US"/>
        </w:rPr>
        <w:sectPr w:rsidR="006E2DD7" w:rsidRPr="006E2DD7" w:rsidSect="00AC7A39">
          <w:headerReference w:type="default" r:id="rId36"/>
          <w:headerReference w:type="first" r:id="rId37"/>
          <w:footerReference w:type="first" r:id="rId38"/>
          <w:pgSz w:w="11906" w:h="16838" w:code="9"/>
          <w:pgMar w:top="1418" w:right="425" w:bottom="1418" w:left="567" w:header="720" w:footer="1134" w:gutter="0"/>
          <w:cols w:space="709"/>
          <w:docGrid w:linePitch="299"/>
        </w:sectPr>
      </w:pPr>
      <w:r>
        <w:rPr>
          <w:rFonts w:ascii="Times New Roman" w:eastAsia="Times New Roman" w:hAnsi="Times New Roman" w:cs="Times New Roman"/>
          <w:sz w:val="20"/>
          <w:szCs w:val="20"/>
          <w:lang w:eastAsia="en-US"/>
        </w:rPr>
        <w:tab/>
      </w:r>
    </w:p>
    <w:p w14:paraId="12CD0A27" w14:textId="274DEDB9" w:rsidR="004A115D" w:rsidRPr="007524A7" w:rsidRDefault="0D330040" w:rsidP="0D330040">
      <w:pPr>
        <w:pStyle w:val="Naslov1"/>
        <w:rPr>
          <w:rFonts w:ascii="Arial" w:eastAsia="Arial" w:hAnsi="Arial" w:cs="Arial"/>
          <w:lang w:eastAsia="en-US"/>
        </w:rPr>
      </w:pPr>
      <w:bookmarkStart w:id="218" w:name="_Toc399321016"/>
      <w:bookmarkStart w:id="219" w:name="_Toc399321196"/>
      <w:bookmarkStart w:id="220" w:name="_Toc399321390"/>
      <w:bookmarkStart w:id="221" w:name="_Toc399322584"/>
      <w:bookmarkStart w:id="222" w:name="_Toc399322813"/>
      <w:bookmarkStart w:id="223" w:name="_Toc491069412"/>
      <w:bookmarkStart w:id="224" w:name="_Toc1921972613"/>
      <w:r w:rsidRPr="0D330040">
        <w:rPr>
          <w:rFonts w:ascii="Arial" w:eastAsia="Arial" w:hAnsi="Arial" w:cs="Arial"/>
        </w:rPr>
        <w:lastRenderedPageBreak/>
        <w:t>5. PLANOVI RADA RAVNATELJICE, STRUČNO-PEDAGOŠKE SLUŽBE, ADMINISTRATIVNE SLUŽBE I TEHNIČKE SLUŽBE</w:t>
      </w:r>
      <w:bookmarkStart w:id="225" w:name="_Toc399321017"/>
      <w:bookmarkStart w:id="226" w:name="_Toc399321197"/>
      <w:bookmarkStart w:id="227" w:name="_Toc399321391"/>
      <w:bookmarkStart w:id="228" w:name="_Toc399322585"/>
      <w:bookmarkStart w:id="229" w:name="_Toc399322814"/>
      <w:bookmarkStart w:id="230" w:name="_Toc491069413"/>
      <w:bookmarkEnd w:id="218"/>
      <w:bookmarkEnd w:id="219"/>
      <w:bookmarkEnd w:id="220"/>
      <w:bookmarkEnd w:id="221"/>
      <w:bookmarkEnd w:id="222"/>
      <w:bookmarkEnd w:id="223"/>
      <w:bookmarkEnd w:id="224"/>
    </w:p>
    <w:p w14:paraId="5F0B4193" w14:textId="68A92B9A" w:rsidR="004A115D" w:rsidRPr="007524A7" w:rsidRDefault="0D330040" w:rsidP="0D330040">
      <w:pPr>
        <w:pStyle w:val="Naslov2"/>
        <w:rPr>
          <w:rFonts w:ascii="Arial" w:eastAsia="Arial" w:hAnsi="Arial" w:cs="Arial"/>
          <w:b/>
        </w:rPr>
      </w:pPr>
      <w:bookmarkStart w:id="231" w:name="_Toc21643442"/>
      <w:bookmarkStart w:id="232" w:name="_Toc1738602659"/>
      <w:r w:rsidRPr="0D330040">
        <w:rPr>
          <w:rFonts w:ascii="Arial" w:eastAsia="Arial" w:hAnsi="Arial" w:cs="Arial"/>
          <w:b/>
        </w:rPr>
        <w:t>5.1. Plan rada ravnateljice</w:t>
      </w:r>
      <w:bookmarkEnd w:id="225"/>
      <w:bookmarkEnd w:id="226"/>
      <w:bookmarkEnd w:id="227"/>
      <w:bookmarkEnd w:id="228"/>
      <w:bookmarkEnd w:id="229"/>
      <w:bookmarkEnd w:id="230"/>
      <w:bookmarkEnd w:id="231"/>
      <w:bookmarkEnd w:id="232"/>
    </w:p>
    <w:p w14:paraId="4DDF8236" w14:textId="77777777" w:rsidR="00152B87" w:rsidRPr="007524A7" w:rsidRDefault="00152B87" w:rsidP="0D330040">
      <w:pPr>
        <w:rPr>
          <w:rFonts w:ascii="Arial" w:eastAsia="Arial" w:hAnsi="Arial" w:cs="Arial"/>
        </w:rPr>
      </w:pPr>
    </w:p>
    <w:p w14:paraId="12933B58" w14:textId="013FC9B2" w:rsidR="00FC1818" w:rsidRPr="007524A7" w:rsidRDefault="0D330040" w:rsidP="0D330040">
      <w:pPr>
        <w:rPr>
          <w:rFonts w:ascii="Arial" w:eastAsia="Arial" w:hAnsi="Arial" w:cs="Arial"/>
          <w:i/>
          <w:iCs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Tablica 23.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plana rada ravnateljice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5655"/>
        <w:gridCol w:w="2220"/>
        <w:gridCol w:w="1185"/>
      </w:tblGrid>
      <w:tr w:rsidR="7155A564" w14:paraId="7A02098B" w14:textId="77777777" w:rsidTr="0D330040">
        <w:trPr>
          <w:trHeight w:val="1110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4609BAF3" w14:textId="04352879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SADRŽAJ RADA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0E0ECF64" w14:textId="12C843D3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PREDVIĐENO VRIJEME OSTVARIVANJA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586ACEA0" w14:textId="58115CB8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Potreban broj sati</w:t>
            </w:r>
          </w:p>
        </w:tc>
      </w:tr>
      <w:tr w:rsidR="7155A564" w14:paraId="28F7890D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0E0F831E" w14:textId="0A1B83A2" w:rsidR="7155A564" w:rsidRDefault="0D330040" w:rsidP="004C5A21">
            <w:pPr>
              <w:pStyle w:val="Odlomakpopisa"/>
              <w:numPr>
                <w:ilvl w:val="0"/>
                <w:numId w:val="19"/>
              </w:numPr>
              <w:spacing w:after="0"/>
              <w:jc w:val="center"/>
              <w:rPr>
                <w:rFonts w:eastAsia="Arial" w:cs="Arial"/>
                <w:b/>
                <w:bCs/>
              </w:rPr>
            </w:pPr>
            <w:r w:rsidRPr="0D330040">
              <w:rPr>
                <w:rFonts w:eastAsia="Arial" w:cs="Arial"/>
                <w:b/>
                <w:bCs/>
              </w:rPr>
              <w:t>POSLOVI  PLANIRANJA  I  PROGRAMIRANJA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4FE8EE2A" w14:textId="6E9A0B40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0503E789" w14:textId="13D4136B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</w:tr>
      <w:tr w:rsidR="7155A564" w14:paraId="270BD1EC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83B2E0" w14:textId="2126281A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Izrada Godišnjeg plana i programa rada škole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477026B" w14:textId="6E080EB0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VI. – IX.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925975" w14:textId="0AD49D6D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40</w:t>
            </w:r>
          </w:p>
        </w:tc>
      </w:tr>
      <w:tr w:rsidR="7155A564" w14:paraId="00EE5F1F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A3EBAD" w14:textId="4A056AE7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Izrada plana i programa rada ravnatelja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30783F" w14:textId="431217BF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VI. – IX.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C7BB94" w14:textId="3D0F2BBF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12</w:t>
            </w:r>
          </w:p>
        </w:tc>
      </w:tr>
      <w:tr w:rsidR="7155A564" w14:paraId="392ECF3E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8105A4" w14:textId="218D8DC2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Koordinacija u izradi predmetnih kurikuluma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29CB18" w14:textId="359BB5DD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VI. – IX.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67AEC1" w14:textId="1AEE3743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24</w:t>
            </w:r>
          </w:p>
        </w:tc>
      </w:tr>
      <w:tr w:rsidR="7155A564" w14:paraId="0106D472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21D9D0" w14:textId="153C66AB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Izrada Školskog kurikuluma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C5DA334" w14:textId="79683FA0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VI. – IX.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FBE0C9" w14:textId="146C058E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40</w:t>
            </w:r>
          </w:p>
        </w:tc>
      </w:tr>
      <w:tr w:rsidR="7155A564" w14:paraId="1B590147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7636EC" w14:textId="2917A7D8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Izrada Razvojnog plana i programa škole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994DC3" w14:textId="463182F3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VI. – IX.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D1B6EB" w14:textId="3353B362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24</w:t>
            </w:r>
          </w:p>
        </w:tc>
      </w:tr>
      <w:tr w:rsidR="7155A564" w14:paraId="1AC12102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CC38A8" w14:textId="53114749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Planiranje i programiranje rada Učiteljskog i Razrednih vijeća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BB5E848" w14:textId="44331D56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56EF75" w14:textId="2446CCEF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40</w:t>
            </w:r>
          </w:p>
        </w:tc>
      </w:tr>
      <w:tr w:rsidR="7155A564" w14:paraId="7D87BEF9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DDC7A5" w14:textId="6911D72C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Izrada smjernica i pomoć učiteljima pri tematskim planiranjima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18C6FB9" w14:textId="7651731F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6E2C69" w14:textId="1053078C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24</w:t>
            </w:r>
          </w:p>
        </w:tc>
      </w:tr>
      <w:tr w:rsidR="7155A564" w14:paraId="7DE9EE57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2941DF" w14:textId="7FA5667E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Planiranje i organizacija školskih projekata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4EB5200" w14:textId="03178665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E8EC7D" w14:textId="65622949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40</w:t>
            </w:r>
          </w:p>
        </w:tc>
      </w:tr>
      <w:tr w:rsidR="7155A564" w14:paraId="66A5C3CD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3EF243" w14:textId="2628CE05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Planiranje i organizacija stručnog usavršavanja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9C2235D" w14:textId="177A601D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06C830" w14:textId="3DBE4829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40</w:t>
            </w:r>
          </w:p>
        </w:tc>
      </w:tr>
      <w:tr w:rsidR="7155A564" w14:paraId="30628656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282A5F" w14:textId="0DD88CAB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Planiranje nabave opreme i namještaja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6D2313C" w14:textId="67672B22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43A4FD" w14:textId="6E7CEDCB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16</w:t>
            </w:r>
          </w:p>
        </w:tc>
      </w:tr>
      <w:tr w:rsidR="7155A564" w14:paraId="595A361F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42A494" w14:textId="23306DEB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Planiranje i organizacija uređenja okoliša škole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685DFA" w14:textId="745737C6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0ECDD0" w14:textId="25D22E34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16</w:t>
            </w:r>
          </w:p>
        </w:tc>
      </w:tr>
      <w:tr w:rsidR="7155A564" w14:paraId="4B260C44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9E3868" w14:textId="19508D3E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Ostali poslovi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BD98155" w14:textId="671E32E3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2A5FEA" w14:textId="4C2CE331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212FBF67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758F7B11" w14:textId="06158892" w:rsidR="7155A564" w:rsidRDefault="0D330040" w:rsidP="004C5A21">
            <w:pPr>
              <w:pStyle w:val="Odlomakpopisa"/>
              <w:numPr>
                <w:ilvl w:val="0"/>
                <w:numId w:val="19"/>
              </w:numPr>
              <w:spacing w:after="0"/>
              <w:jc w:val="center"/>
              <w:rPr>
                <w:rFonts w:eastAsia="Arial" w:cs="Arial"/>
                <w:b/>
                <w:bCs/>
              </w:rPr>
            </w:pPr>
            <w:r w:rsidRPr="0D330040">
              <w:rPr>
                <w:rFonts w:eastAsia="Arial" w:cs="Arial"/>
                <w:b/>
                <w:bCs/>
              </w:rPr>
              <w:t>POSLOVI  ORGANIZACIJE  I KOORDINACIJE RADA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46EF0809" w14:textId="1C3240CE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537DB614" w14:textId="4125D949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</w:tr>
      <w:tr w:rsidR="7155A564" w14:paraId="022BFED1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0135789" w14:textId="478D6B89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8C4039" w14:textId="5DA97655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1BA332" w14:textId="4E1442C3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40</w:t>
            </w:r>
          </w:p>
        </w:tc>
      </w:tr>
      <w:tr w:rsidR="7155A564" w14:paraId="2B925611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9DC42D1" w14:textId="2FA2E7A5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Izrada Godišnjeg kalendara rada škole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101504E" w14:textId="492C7C13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VIII. – IX.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1E9F20" w14:textId="43A3F246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16</w:t>
            </w:r>
          </w:p>
        </w:tc>
      </w:tr>
      <w:tr w:rsidR="7155A564" w14:paraId="44D3ADDB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98A01E1" w14:textId="74E7D2FF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Izrada strukture radnog vremena i zaduženja učitelja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5AF9BF" w14:textId="73A48BB5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VI. – IX.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86181B" w14:textId="1CE1F01F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40</w:t>
            </w:r>
          </w:p>
        </w:tc>
      </w:tr>
      <w:tr w:rsidR="7155A564" w14:paraId="3ED370A3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C581531" w14:textId="730C909D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Organizacija i koordinacija e Škole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6EF97D" w14:textId="56E51982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IX.-VI.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EC9247" w14:textId="250850A0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24</w:t>
            </w:r>
          </w:p>
        </w:tc>
      </w:tr>
      <w:tr w:rsidR="7155A564" w14:paraId="07DB3EFC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8689350" w14:textId="5A736826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lastRenderedPageBreak/>
              <w:t>Organizacija i koordinacija vanjskog vrednovanja prema planu NCVVO-a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D0141AB" w14:textId="543EACFB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B7144B" w14:textId="33DB6A79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24</w:t>
            </w:r>
          </w:p>
        </w:tc>
      </w:tr>
      <w:tr w:rsidR="7155A564" w14:paraId="3BFFE006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C75BE24" w14:textId="023BC438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Organizacija prijevoza i prehrane učenika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62CCF90" w14:textId="1B2752AF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97EE6F" w14:textId="0E831A60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24</w:t>
            </w:r>
          </w:p>
        </w:tc>
      </w:tr>
      <w:tr w:rsidR="7155A564" w14:paraId="3F63A807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087422" w14:textId="740B84C5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Organizacija i koordinacija zdravstvene i socijalne zaštite učenika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2333608" w14:textId="30F96060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59E7B0" w14:textId="0EC4F7B4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16</w:t>
            </w:r>
          </w:p>
        </w:tc>
      </w:tr>
      <w:tr w:rsidR="7155A564" w14:paraId="6840B5D9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8FBF89" w14:textId="65314987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Organizacija i priprema </w:t>
            </w:r>
            <w:proofErr w:type="spellStart"/>
            <w:r w:rsidRPr="0D330040">
              <w:rPr>
                <w:rFonts w:ascii="Arial" w:eastAsia="Arial" w:hAnsi="Arial" w:cs="Arial"/>
              </w:rPr>
              <w:t>izvanučioničke</w:t>
            </w:r>
            <w:proofErr w:type="spellEnd"/>
            <w:r w:rsidRPr="0D330040">
              <w:rPr>
                <w:rFonts w:ascii="Arial" w:eastAsia="Arial" w:hAnsi="Arial" w:cs="Arial"/>
              </w:rPr>
              <w:t xml:space="preserve"> nastave, izleta i ekskurzija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F9BEAE" w14:textId="70C14FB0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VI. i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01F190" w14:textId="32A95AD3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40</w:t>
            </w:r>
          </w:p>
        </w:tc>
      </w:tr>
      <w:tr w:rsidR="7155A564" w14:paraId="08D582C0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8445B10" w14:textId="1FB7EB77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Organizacija i koordinacija rada kolegijalnih tijela škole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1E0B0A" w14:textId="1D3BD956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BB9392" w14:textId="75D7EB03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80</w:t>
            </w:r>
          </w:p>
        </w:tc>
      </w:tr>
      <w:tr w:rsidR="7155A564" w14:paraId="386CB7B2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9D386AB" w14:textId="6E8C30E8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Organizacija i koordinacija upisa učenika u 1. razred OŠ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5EA048" w14:textId="520A1CC2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IV.-VII.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5C8D0B" w14:textId="7F6BDEEE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16</w:t>
            </w:r>
          </w:p>
        </w:tc>
      </w:tr>
      <w:tr w:rsidR="7155A564" w14:paraId="4DBE88FA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7402A4D" w14:textId="165C8C97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Organizacija i koordinacija obilježavanja državnih blagdana i praznika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EF7C2F" w14:textId="2F6168D4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IX.-VI.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056225" w14:textId="38CB403D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24</w:t>
            </w:r>
          </w:p>
        </w:tc>
      </w:tr>
      <w:tr w:rsidR="7155A564" w14:paraId="0C56ADF3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0E38A87" w14:textId="19CEC987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Ostali poslovi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307A29D" w14:textId="27FE8C37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873FE2" w14:textId="5A7D2335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51FBA220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3D4F275B" w14:textId="4D176689" w:rsidR="7155A564" w:rsidRDefault="0D330040" w:rsidP="004C5A21">
            <w:pPr>
              <w:pStyle w:val="Odlomakpopisa"/>
              <w:numPr>
                <w:ilvl w:val="0"/>
                <w:numId w:val="19"/>
              </w:numPr>
              <w:spacing w:after="0"/>
              <w:jc w:val="center"/>
              <w:rPr>
                <w:rFonts w:eastAsia="Arial" w:cs="Arial"/>
                <w:b/>
                <w:bCs/>
              </w:rPr>
            </w:pPr>
            <w:r w:rsidRPr="0D330040">
              <w:rPr>
                <w:rFonts w:eastAsia="Arial" w:cs="Arial"/>
                <w:b/>
                <w:bCs/>
              </w:rPr>
              <w:t>PRAĆENJE REALIZACIJE PLANIRANOG RADA ŠKOLE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36070F83" w14:textId="42352D58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25D82F7B" w14:textId="6E5C928A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</w:tr>
      <w:tr w:rsidR="7155A564" w14:paraId="01179EBA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60D280" w14:textId="7D23A0F9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Praćenje i  uvid u ostvarenje Plana i programa rada škole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22AF21B" w14:textId="63F0D28B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CE13A7" w14:textId="18A848BF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40</w:t>
            </w:r>
          </w:p>
        </w:tc>
      </w:tr>
      <w:tr w:rsidR="7155A564" w14:paraId="1400048A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EF910B" w14:textId="5E028E34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Praćenje i analiza suradnje s institucijama izvan škole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2ACC65" w14:textId="1037B0C1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CFC0BB" w14:textId="0E0F473A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16</w:t>
            </w:r>
          </w:p>
        </w:tc>
      </w:tr>
      <w:tr w:rsidR="7155A564" w14:paraId="2920F079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9FD813" w14:textId="003D993E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Vrednovanje i analiza uspjeha na kraju odgojno obrazovnih razdoblja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6114076" w14:textId="5EA5E5ED" w:rsidR="7155A564" w:rsidRDefault="0D330040" w:rsidP="0D330040">
            <w:pPr>
              <w:spacing w:after="0" w:line="360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XII. I VI.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5135E8" w14:textId="06D1ED4A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16</w:t>
            </w:r>
          </w:p>
        </w:tc>
      </w:tr>
      <w:tr w:rsidR="7155A564" w14:paraId="2E79DE27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A26C08" w14:textId="1FAFCA82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Administrativno pedagoško instruktivni rad s učiteljima, stručnim </w:t>
            </w:r>
          </w:p>
          <w:p w14:paraId="260F6001" w14:textId="754BFEA2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suradnicima i pripravnicima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7EBD82" w14:textId="04C3F086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A9A249" w14:textId="7DE85A31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40</w:t>
            </w:r>
          </w:p>
        </w:tc>
      </w:tr>
      <w:tr w:rsidR="7155A564" w14:paraId="66C57CC3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7DA541" w14:textId="6FD33785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Praćenje i koordinacija rada administrativno-tehničke službe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4DC6939" w14:textId="6DB37E34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CEA384" w14:textId="0C9B8DAB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20</w:t>
            </w:r>
          </w:p>
        </w:tc>
      </w:tr>
      <w:tr w:rsidR="7155A564" w14:paraId="214164D4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EFAA2B" w14:textId="12504997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Praćenje i koordinacija rada e-Matice i e-Dnevnika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6E2515" w14:textId="3AC87B47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7D02C1" w14:textId="4253A1E9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12</w:t>
            </w:r>
          </w:p>
        </w:tc>
      </w:tr>
      <w:tr w:rsidR="7155A564" w14:paraId="139172A9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83C8F3" w14:textId="2CAAF34D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Kontrola pedagoške dokumentacije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01530E7" w14:textId="50969D42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64BEA2" w14:textId="75A9DC37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40</w:t>
            </w:r>
          </w:p>
        </w:tc>
      </w:tr>
      <w:tr w:rsidR="7155A564" w14:paraId="74086F8D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442D08" w14:textId="01B9F297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Praćenje rada školskih povjerenstava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A57C80" w14:textId="67223A90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B801F8" w14:textId="7B2339B1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12</w:t>
            </w:r>
          </w:p>
        </w:tc>
      </w:tr>
      <w:tr w:rsidR="7155A564" w14:paraId="10B0F7EF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A6E8EA" w14:textId="19D7824C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Ostali poslovi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DA6F1C" w14:textId="7AE023B2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0980EB" w14:textId="72D3590B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34B5A3A0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02603478" w14:textId="51BFFCE5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4.   RAD U STRUČNIM I KOLEGIJALNIM TIJELIMA ŠKOLE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4EC85B05" w14:textId="4BAE4629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07EF62B0" w14:textId="2B7DCDC8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</w:tr>
      <w:tr w:rsidR="7155A564" w14:paraId="46F452C6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D76FB9" w14:textId="14FB195F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Planiranje, pripremanje i vođenje sjednica kolegijalnih  i stručnih tijela (upoznavanje s važećim Pravilnicima (Pravilnik o načinu postupanja odgojno-</w:t>
            </w:r>
          </w:p>
          <w:p w14:paraId="2938C2D3" w14:textId="744625F2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lastRenderedPageBreak/>
              <w:t>-obrazovnih radnika školskih ustanova u poduzimanju mjera zaštite prava učenika te prijave svakog kršenja tih prava nadležnim tijelima), Izmjenama, Zakonima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992D657" w14:textId="0B4C0073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lastRenderedPageBreak/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1A6E15" w14:textId="1538D58F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80</w:t>
            </w:r>
          </w:p>
        </w:tc>
      </w:tr>
      <w:tr w:rsidR="7155A564" w14:paraId="6FBD2A3C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05BE5D" w14:textId="2B3D389E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sa Sindikalnom podružnicom škole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0D7059" w14:textId="5525906A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330215" w14:textId="7B67237D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16</w:t>
            </w:r>
          </w:p>
        </w:tc>
      </w:tr>
      <w:tr w:rsidR="7155A564" w14:paraId="77B9CFBD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FF90971" w14:textId="4ED63E49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Ostali poslovi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D7D0AE" w14:textId="20FEAF07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D59DEA" w14:textId="34E7BCE6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56A1F79D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5EDD9C87" w14:textId="7B2858BA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5.    RAD S UČENICIMA, UČITELJIMA, STRUČNIM SURADNICIMA I RODITELJIMA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7892E66C" w14:textId="355FC210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4B53B772" w14:textId="03A33AE6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</w:tr>
      <w:tr w:rsidR="7155A564" w14:paraId="5A9985F7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DA9A25E" w14:textId="03B61564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Praćenje rada učeničkih društava, grupa i pomoć pri radu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654C70" w14:textId="1B291861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A91F48" w14:textId="04BA9DF1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16</w:t>
            </w:r>
          </w:p>
        </w:tc>
      </w:tr>
      <w:tr w:rsidR="7155A564" w14:paraId="5CEA2FA1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166550" w14:textId="3CAB48B6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Briga o sigurnosti, pravima i obvezama učenika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239996" w14:textId="7AA79F05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4B632F" w14:textId="60C4DFF0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16</w:t>
            </w:r>
          </w:p>
        </w:tc>
      </w:tr>
      <w:tr w:rsidR="7155A564" w14:paraId="0EC48412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8461CD0" w14:textId="2F29D771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Dnevna, tjedna i mjesečna planiranja s učiteljima i suradnicima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D4C64CE" w14:textId="1C47287B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B6D4EC" w14:textId="49E1B5E1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40</w:t>
            </w:r>
          </w:p>
        </w:tc>
      </w:tr>
      <w:tr w:rsidR="7155A564" w14:paraId="125DED81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29C6A84" w14:textId="76FF66C7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Savjetodavni rad s roditeljima /individualno i skupno/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6C2D324" w14:textId="38115F2E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71AF81" w14:textId="5782860F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16</w:t>
            </w:r>
          </w:p>
        </w:tc>
      </w:tr>
      <w:tr w:rsidR="7155A564" w14:paraId="3B3E8E4F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0EF6CA" w14:textId="0552CC7E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Ostali poslovi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4D5CB00" w14:textId="4F76B3FE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054727" w14:textId="5F4A485A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37441C3C" w14:textId="77777777" w:rsidTr="0D330040">
        <w:trPr>
          <w:trHeight w:val="52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66B7CB13" w14:textId="559E65DC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6.   ADMINISTRATIVNO – UPRAVNI I RAČUNOVODSTVENI POSLOVI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2DDE899A" w14:textId="0F0FDC2F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13C20A5A" w14:textId="2AB62EAA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</w:tr>
      <w:tr w:rsidR="7155A564" w14:paraId="700F05F9" w14:textId="77777777" w:rsidTr="0D330040">
        <w:trPr>
          <w:trHeight w:val="120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8BC892" w14:textId="4F2436BF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Rad i suradnja s tajnikom škole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7FF572A" w14:textId="22A0FA07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9AFE73" w14:textId="3283A92F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40</w:t>
            </w:r>
          </w:p>
        </w:tc>
      </w:tr>
      <w:tr w:rsidR="7155A564" w14:paraId="7AC83F7B" w14:textId="77777777" w:rsidTr="0D330040">
        <w:trPr>
          <w:trHeight w:val="120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4165CC" w14:textId="27BF6E46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Provedba zakonskih i </w:t>
            </w:r>
            <w:proofErr w:type="spellStart"/>
            <w:r w:rsidRPr="0D330040">
              <w:rPr>
                <w:rFonts w:ascii="Arial" w:eastAsia="Arial" w:hAnsi="Arial" w:cs="Arial"/>
              </w:rPr>
              <w:t>podzakonskih</w:t>
            </w:r>
            <w:proofErr w:type="spellEnd"/>
            <w:r w:rsidRPr="0D330040">
              <w:rPr>
                <w:rFonts w:ascii="Arial" w:eastAsia="Arial" w:hAnsi="Arial" w:cs="Arial"/>
              </w:rPr>
              <w:t xml:space="preserve"> akata te naputaka MZOS-a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E7A6D35" w14:textId="4B29A364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49EA5D" w14:textId="07D77983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30</w:t>
            </w:r>
          </w:p>
        </w:tc>
      </w:tr>
      <w:tr w:rsidR="7155A564" w14:paraId="04AA131D" w14:textId="77777777" w:rsidTr="0D330040">
        <w:trPr>
          <w:trHeight w:val="120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30CA57" w14:textId="1CF81B67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Provođenje raznih natječaja za potrebe škole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7E53A13" w14:textId="0F0AE79B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C2CDDF" w14:textId="2AF724B1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24</w:t>
            </w:r>
          </w:p>
        </w:tc>
      </w:tr>
      <w:tr w:rsidR="7155A564" w14:paraId="69AC4D2F" w14:textId="77777777" w:rsidTr="0D330040">
        <w:trPr>
          <w:trHeight w:val="120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F3A18A4" w14:textId="6A4A4AD0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Prijem u radni odnos /uz suglasnost Školskog odbora/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D24185B" w14:textId="6DCCDA82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D61325" w14:textId="605FB625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24</w:t>
            </w:r>
          </w:p>
        </w:tc>
      </w:tr>
      <w:tr w:rsidR="7155A564" w14:paraId="64FBB914" w14:textId="77777777" w:rsidTr="0D330040">
        <w:trPr>
          <w:trHeight w:val="120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2228897" w14:textId="1B97A9C4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Poslovi zastupanja škole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A424573" w14:textId="747DFDF8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E383C1" w14:textId="4A040375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20</w:t>
            </w:r>
          </w:p>
        </w:tc>
      </w:tr>
      <w:tr w:rsidR="7155A564" w14:paraId="6FEE29C5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1CD6B7F" w14:textId="64F2D845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Rad i suradnja s računovođom škole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EF57A2A" w14:textId="349CD896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702338" w14:textId="3108D8D8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40</w:t>
            </w:r>
          </w:p>
        </w:tc>
      </w:tr>
      <w:tr w:rsidR="7155A564" w14:paraId="3AA12B63" w14:textId="77777777" w:rsidTr="0D330040">
        <w:trPr>
          <w:trHeight w:val="240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166E2A6" w14:textId="3AA535CC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Izrada financijskog plana škole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1CF84B1" w14:textId="7C067AA6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VIII. – IX.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EB3480" w14:textId="04E16BA9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40</w:t>
            </w:r>
          </w:p>
        </w:tc>
      </w:tr>
      <w:tr w:rsidR="7155A564" w14:paraId="37BBABC6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96CE42" w14:textId="63A617B6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Kontrola i nadzor računovodstvenog poslovanja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215037" w14:textId="371810BD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7DB07A" w14:textId="5F1FAD49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24</w:t>
            </w:r>
          </w:p>
        </w:tc>
      </w:tr>
      <w:tr w:rsidR="7155A564" w14:paraId="10ED673C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4BA4833" w14:textId="4C0335D3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Organizacija i provedba inventure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BF68081" w14:textId="6C7D6992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XII.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00225C" w14:textId="00EE95B6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3D814536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A345FD8" w14:textId="659F3E49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Podnošenje Izvješća o stanju sigurnosti i provođenju školskih preventivnih programa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4AF30A" w14:textId="312BB134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VI. i XII.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0F51DE" w14:textId="6A51B2BA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7E6B8AA6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6F0F29" w14:textId="01A7EBE1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Potpisivanje i provjera svjedodžbi i učeničkih knjižica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95515F8" w14:textId="1C2624C9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VI.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7F443B" w14:textId="431B504A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467A450B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81728E" w14:textId="33989738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Organizacija nabave i podjele potrošnog materijala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D896CB3" w14:textId="44318581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VIII. i </w:t>
            </w:r>
            <w:proofErr w:type="spellStart"/>
            <w:r w:rsidRPr="0D330040">
              <w:rPr>
                <w:rFonts w:ascii="Arial" w:eastAsia="Arial" w:hAnsi="Arial" w:cs="Arial"/>
                <w:b/>
                <w:bCs/>
              </w:rPr>
              <w:t>I</w:t>
            </w:r>
            <w:proofErr w:type="spellEnd"/>
            <w:r w:rsidRPr="0D330040">
              <w:rPr>
                <w:rFonts w:ascii="Arial" w:eastAsia="Arial" w:hAnsi="Arial" w:cs="Arial"/>
                <w:b/>
                <w:bCs/>
              </w:rPr>
              <w:t>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792D71" w14:textId="370EADD7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16</w:t>
            </w:r>
          </w:p>
        </w:tc>
      </w:tr>
      <w:tr w:rsidR="7155A564" w14:paraId="080FE361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68692FD" w14:textId="711E4C29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Ostali poslovi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1320FE3" w14:textId="26F36D0F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2FEBE8" w14:textId="66322AB6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7951526E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1DEA61F5" w14:textId="2D11D6EE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7.   SURADNJA  S  UDRUGAMA, USTANOVAMA I INSTITUCIJAMA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71FD583E" w14:textId="6797678F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49374EAA" w14:textId="3FB2914C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</w:tr>
      <w:tr w:rsidR="7155A564" w14:paraId="10584FC2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5F3191" w14:textId="0B5E71DB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Predstavljanje škole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F57ABF8" w14:textId="4E63DEA1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5BD263" w14:textId="6D6159A2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24</w:t>
            </w:r>
          </w:p>
        </w:tc>
      </w:tr>
      <w:tr w:rsidR="7155A564" w14:paraId="3BE0DEA6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413A69" w14:textId="57EC100A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lastRenderedPageBreak/>
              <w:t>Suradnja s Ministarstvom znanosti, obrazovanja i športa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C69D80" w14:textId="37108900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F4A845" w14:textId="5C7A57C9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4DE8A3CD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77FCB7" w14:textId="46E93528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 Agencijom za odgoj i obrazovanje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211AC6" w14:textId="36F3745A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60A008" w14:textId="47CABC86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48E95D7E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D5AA9E" w14:textId="7970F00C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 Nacionalnim centrom za vanjsko vrednovanje obrazovanja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DDC0166" w14:textId="7A30A5EE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7BFA0D" w14:textId="7B0BFF92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0ADF6320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413CB9" w14:textId="69E2546C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 Agencijom za mobilnost i programe EU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ABBCB4" w14:textId="047F1DD9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FFB5EF" w14:textId="1AB860B7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293A09D6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4D60CC" w14:textId="64CF3B2A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 ostalim Agencijama za obrazovanje na državnoj razini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A38CDE" w14:textId="7FF5846F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FF59F6" w14:textId="3F4BE417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440CFFD0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CB02F3" w14:textId="0F523691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 Uredom državne uprave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57338A" w14:textId="1AFA1C89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BFE2E5" w14:textId="68CEF75F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04B8A9D4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410DC2" w14:textId="6917BEE1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 osnivačem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2B68B0" w14:textId="79BC8935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38EB7D" w14:textId="438774DF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16</w:t>
            </w:r>
          </w:p>
        </w:tc>
      </w:tr>
      <w:tr w:rsidR="7155A564" w14:paraId="5A2A5F35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51E0A6" w14:textId="46B07D72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 Zavodom za zapošljavanje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F7F622F" w14:textId="59F47F66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AC2299" w14:textId="320F7B07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50D21C1C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4BD7CB" w14:textId="48C6C385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 Zavodom za javno zdravstvo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2EC271D" w14:textId="1BC3407F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CFCD3C" w14:textId="279BCE92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48221212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4E7479" w14:textId="0F92573C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 Centrom za socijalnu skrb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1FC2614" w14:textId="286F4089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A296D1" w14:textId="54C54781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35BE7319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FDF2E1" w14:textId="0C585AD1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Suradnja s Crvenim </w:t>
            </w:r>
            <w:proofErr w:type="spellStart"/>
            <w:r w:rsidRPr="0D330040">
              <w:rPr>
                <w:rFonts w:ascii="Arial" w:eastAsia="Arial" w:hAnsi="Arial" w:cs="Arial"/>
              </w:rPr>
              <w:t>križom</w:t>
            </w:r>
            <w:proofErr w:type="spellEnd"/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0AB83EE" w14:textId="09C5D390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0BDC50" w14:textId="1A3E2AB2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67C90A34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06BF71" w14:textId="2E235F24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 Policijskom upravom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8F99B4B" w14:textId="773D8BCD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4788A7" w14:textId="6A0750F9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2B1DE3F3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2EB6DD" w14:textId="4015D56D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sa Župnim uredom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0BFBD4" w14:textId="0967D626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F574A6" w14:textId="45A87657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7A491C6D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E0C29E" w14:textId="4D6E6DB6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 ostalim osnovnim i srednjim školama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AAC4600" w14:textId="6FAFCE50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F42A2E" w14:textId="014F31E7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16</w:t>
            </w:r>
          </w:p>
        </w:tc>
      </w:tr>
      <w:tr w:rsidR="7155A564" w14:paraId="7BBDDE55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5A45A1" w14:textId="0E192C2E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 kulturnim i športskim ustanovama i institucijama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64341C" w14:textId="1C6EBF59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B1FBE0" w14:textId="360611D1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5CFF54BA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B5D222" w14:textId="7265F14B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 turističkim agencijama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CC3AB0E" w14:textId="7B797F80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C97481" w14:textId="717FAE85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7AAAFABB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D1E272" w14:textId="342191F2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 udrugama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802880" w14:textId="47F48184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7F913D" w14:textId="18020693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6343BA8A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2F2A53" w14:textId="5C22F745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Ostali poslovi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E5567FE" w14:textId="1745F221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VIII.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0784D0" w14:textId="47CCAABD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7155A564" w14:paraId="403B08B4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32B810C0" w14:textId="2F529B63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8. STRUČNO USAVRŠAVANJE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49433555" w14:textId="1C62C8A0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3BAD250F" w14:textId="1A9F3AAF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</w:tr>
      <w:tr w:rsidR="7155A564" w14:paraId="30804428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E8ACE7" w14:textId="4A0244FE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Stručno usavršavanje u matičnoj ustanovi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586F087" w14:textId="1C2958FA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B43C7F" w14:textId="113B68CB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16</w:t>
            </w:r>
          </w:p>
        </w:tc>
      </w:tr>
      <w:tr w:rsidR="7155A564" w14:paraId="07C12EEF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9E8EC6" w14:textId="31CD4B34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Stručno usavršavanje u organizaciji ŽSV-a, MZOŠ-a, AZZO-a, HUROŠ-a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8EEA59" w14:textId="4795B2DB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A0A22D" w14:textId="1C1D7F1B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80</w:t>
            </w:r>
          </w:p>
        </w:tc>
      </w:tr>
      <w:tr w:rsidR="7155A564" w14:paraId="28B69340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FF061C" w14:textId="2EF71B3B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Stručno usavršavanje u organizaciji ostalih ustanova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54F6C0" w14:textId="774EE10E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9DDAB2" w14:textId="4075749C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10</w:t>
            </w:r>
          </w:p>
        </w:tc>
      </w:tr>
      <w:tr w:rsidR="7155A564" w14:paraId="0EC8D844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2E1FF0" w14:textId="25D47BAB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Praćenje suvremene odgojno obrazovne literature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F3E9803" w14:textId="0343E6AA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343767" w14:textId="7CA5822B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25</w:t>
            </w:r>
          </w:p>
        </w:tc>
      </w:tr>
      <w:tr w:rsidR="7155A564" w14:paraId="39B74340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15B5AB" w14:textId="796D3679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Ostala stručna usavršavanja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7B0B6B6" w14:textId="7FD1BFBB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D57D9D" w14:textId="7BD7C530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16</w:t>
            </w:r>
          </w:p>
        </w:tc>
      </w:tr>
      <w:tr w:rsidR="7155A564" w14:paraId="640A92A7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310199DD" w14:textId="227ED128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9. OSTALI POSLOVI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50B94533" w14:textId="032C571D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107FBD45" w14:textId="63B521FD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</w:tr>
      <w:tr w:rsidR="7155A564" w14:paraId="0229D3C0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465D06" w14:textId="4D636351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9.1. Vođenje evidencija i dokumentacije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16FC27" w14:textId="77C04D06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IX.-VI.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A55A5B" w14:textId="791F281C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40</w:t>
            </w:r>
          </w:p>
        </w:tc>
      </w:tr>
      <w:tr w:rsidR="7155A564" w14:paraId="028BD4CA" w14:textId="77777777" w:rsidTr="0D330040">
        <w:trPr>
          <w:trHeight w:val="285"/>
        </w:trPr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D25BD5" w14:textId="208E4BDB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Ostali nepredvidivi poslovi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9DEAFF" w14:textId="1D6DCE31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 – VI. MJ.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B7E719" w14:textId="23319469" w:rsidR="7155A564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40</w:t>
            </w:r>
          </w:p>
        </w:tc>
      </w:tr>
    </w:tbl>
    <w:p w14:paraId="7473EAF0" w14:textId="6619AABB" w:rsidR="004A115D" w:rsidRPr="007524A7" w:rsidRDefault="0D330040" w:rsidP="0D33004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>UKUPAN BROJ PLANIRANIH SATI RADA GODIŠNJE: 1784</w:t>
      </w:r>
    </w:p>
    <w:p w14:paraId="5435C6F8" w14:textId="5D644774" w:rsidR="004A115D" w:rsidRPr="007524A7" w:rsidRDefault="004A115D" w:rsidP="0D330040">
      <w:pPr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0AA203B2" w14:textId="02459258" w:rsidR="004A115D" w:rsidRPr="007524A7" w:rsidRDefault="004A115D" w:rsidP="0D330040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3AB8ADE0" w14:textId="0BA2D2F5" w:rsidR="004A115D" w:rsidRPr="007524A7" w:rsidRDefault="004A115D" w:rsidP="0D330040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4E4BC7E2" w14:textId="5D5D975C" w:rsidR="004A115D" w:rsidRPr="007524A7" w:rsidRDefault="004A115D" w:rsidP="0D330040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716DF9BD" w14:textId="235C78BC" w:rsidR="004A115D" w:rsidRPr="007524A7" w:rsidRDefault="004A115D" w:rsidP="0D330040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375377A9" w14:textId="4EC0D427" w:rsidR="004A115D" w:rsidRPr="007524A7" w:rsidRDefault="004A115D" w:rsidP="0D330040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49656D12" w14:textId="740983A9" w:rsidR="004A115D" w:rsidRPr="007524A7" w:rsidRDefault="004A115D" w:rsidP="0D330040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3B432561" w14:textId="2672C3B5" w:rsidR="004A115D" w:rsidRPr="007524A7" w:rsidRDefault="004A115D" w:rsidP="0D330040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262D7EC2" w14:textId="6EC53EFB" w:rsidR="004A115D" w:rsidRPr="007524A7" w:rsidRDefault="004A115D" w:rsidP="0D330040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48975231" w14:textId="25AFEC11" w:rsidR="004A115D" w:rsidRPr="007524A7" w:rsidRDefault="004A115D" w:rsidP="0D330040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7AB9F5C5" w14:textId="5F6DB05B" w:rsidR="004A115D" w:rsidRPr="007524A7" w:rsidRDefault="004A115D" w:rsidP="0D330040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1EB40929" w14:textId="67EF1481" w:rsidR="004A115D" w:rsidRPr="007524A7" w:rsidRDefault="004A115D" w:rsidP="0D330040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101B3C28" w14:textId="507A91C5" w:rsidR="004A115D" w:rsidRPr="007524A7" w:rsidRDefault="004A115D" w:rsidP="0D330040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37E740CF" w14:textId="6BEEE154" w:rsidR="004A115D" w:rsidRPr="007524A7" w:rsidRDefault="004A115D" w:rsidP="0D330040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7D33B00A" w14:textId="003A854F" w:rsidR="004A115D" w:rsidRPr="007524A7" w:rsidRDefault="004A115D" w:rsidP="0D330040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1C527EC7" w14:textId="4292FB7E" w:rsidR="004A115D" w:rsidRPr="007524A7" w:rsidRDefault="004A115D" w:rsidP="0D330040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73C06C0A" w14:textId="568AC07A" w:rsidR="004A115D" w:rsidRPr="007524A7" w:rsidRDefault="004A115D" w:rsidP="0D330040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37EADB5A" w14:textId="1EE56644" w:rsidR="004A115D" w:rsidRPr="007524A7" w:rsidRDefault="004A115D" w:rsidP="0D330040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73FAB214" w14:textId="7B3DF239" w:rsidR="004A115D" w:rsidRPr="007524A7" w:rsidRDefault="0D330040" w:rsidP="0D330040">
      <w:pPr>
        <w:pStyle w:val="Naslov2"/>
        <w:widowControl w:val="0"/>
        <w:rPr>
          <w:rFonts w:ascii="Arial" w:eastAsia="Arial" w:hAnsi="Arial" w:cs="Arial"/>
          <w:b/>
        </w:rPr>
      </w:pPr>
      <w:bookmarkStart w:id="233" w:name="_Toc21643443"/>
      <w:bookmarkStart w:id="234" w:name="_Toc754906925"/>
      <w:r w:rsidRPr="0D330040">
        <w:rPr>
          <w:rFonts w:ascii="Arial" w:eastAsia="Arial" w:hAnsi="Arial" w:cs="Arial"/>
          <w:b/>
        </w:rPr>
        <w:t>5.2. Plan rada stručne suradnice pedagoginje</w:t>
      </w:r>
      <w:bookmarkEnd w:id="233"/>
      <w:bookmarkEnd w:id="234"/>
    </w:p>
    <w:p w14:paraId="738EAEB6" w14:textId="77777777" w:rsidR="007D0743" w:rsidRPr="007524A7" w:rsidRDefault="007D0743" w:rsidP="0D330040">
      <w:pPr>
        <w:widowControl w:val="0"/>
        <w:tabs>
          <w:tab w:val="left" w:pos="6840"/>
        </w:tabs>
        <w:suppressAutoHyphens/>
        <w:spacing w:after="0" w:line="240" w:lineRule="auto"/>
        <w:jc w:val="both"/>
        <w:rPr>
          <w:rFonts w:ascii="Arial" w:eastAsia="Arial" w:hAnsi="Arial" w:cs="Arial"/>
          <w:color w:val="0070C0"/>
          <w:kern w:val="1"/>
          <w:sz w:val="24"/>
          <w:szCs w:val="24"/>
          <w:lang w:eastAsia="hi-IN" w:bidi="hi-IN"/>
        </w:rPr>
      </w:pPr>
      <w:bookmarkStart w:id="235" w:name="_Toc399321019"/>
      <w:bookmarkStart w:id="236" w:name="_Toc399321199"/>
      <w:bookmarkStart w:id="237" w:name="_Toc399321393"/>
      <w:bookmarkStart w:id="238" w:name="_Toc399322587"/>
      <w:bookmarkStart w:id="239" w:name="_Toc399322816"/>
      <w:bookmarkStart w:id="240" w:name="_Toc491069415"/>
    </w:p>
    <w:p w14:paraId="43D1694A" w14:textId="77777777" w:rsidR="00FE0EE9" w:rsidRPr="001709FC" w:rsidRDefault="006D4326" w:rsidP="0D330040">
      <w:pPr>
        <w:widowControl w:val="0"/>
        <w:tabs>
          <w:tab w:val="left" w:pos="6840"/>
        </w:tabs>
        <w:suppressAutoHyphens/>
        <w:spacing w:after="0" w:line="240" w:lineRule="auto"/>
        <w:jc w:val="both"/>
        <w:rPr>
          <w:rFonts w:ascii="Arial" w:eastAsia="Arial" w:hAnsi="Arial" w:cs="Arial"/>
          <w:kern w:val="1"/>
          <w:sz w:val="24"/>
          <w:szCs w:val="24"/>
          <w:lang w:eastAsia="hi-IN" w:bidi="hi-IN"/>
        </w:rPr>
      </w:pPr>
      <w:r w:rsidRPr="0D330040">
        <w:rPr>
          <w:rFonts w:ascii="Arial" w:eastAsia="Arial" w:hAnsi="Arial" w:cs="Arial"/>
          <w:kern w:val="1"/>
          <w:sz w:val="24"/>
          <w:szCs w:val="24"/>
          <w:lang w:eastAsia="hi-IN" w:bidi="hi-IN"/>
        </w:rPr>
        <w:t xml:space="preserve">Tablica 24. </w:t>
      </w:r>
      <w:r w:rsidRPr="0D330040">
        <w:rPr>
          <w:rFonts w:ascii="Arial" w:eastAsia="Arial" w:hAnsi="Arial" w:cs="Arial"/>
          <w:i/>
          <w:iCs/>
          <w:kern w:val="1"/>
          <w:sz w:val="24"/>
          <w:szCs w:val="24"/>
          <w:lang w:eastAsia="hi-IN" w:bidi="hi-IN"/>
        </w:rPr>
        <w:t>Prikaz plana rada pedagoginje</w:t>
      </w:r>
    </w:p>
    <w:p w14:paraId="53C10862" w14:textId="77777777" w:rsidR="006D4326" w:rsidRPr="007524A7" w:rsidRDefault="006D4326" w:rsidP="0D330040">
      <w:pPr>
        <w:widowControl w:val="0"/>
        <w:tabs>
          <w:tab w:val="left" w:pos="6840"/>
        </w:tabs>
        <w:suppressAutoHyphens/>
        <w:spacing w:after="0" w:line="240" w:lineRule="auto"/>
        <w:jc w:val="both"/>
        <w:rPr>
          <w:rFonts w:ascii="Arial" w:eastAsia="Arial" w:hAnsi="Arial" w:cs="Arial"/>
          <w:color w:val="0070C0"/>
          <w:kern w:val="1"/>
          <w:sz w:val="24"/>
          <w:szCs w:val="24"/>
          <w:lang w:eastAsia="hi-IN" w:bidi="hi-IN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265"/>
        <w:gridCol w:w="2265"/>
        <w:gridCol w:w="2265"/>
        <w:gridCol w:w="2265"/>
      </w:tblGrid>
      <w:tr w:rsidR="0D330040" w14:paraId="313F453B" w14:textId="77777777" w:rsidTr="0D330040">
        <w:trPr>
          <w:trHeight w:val="525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660366" w14:textId="7A4E8AA8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Vrijeme</w:t>
            </w:r>
          </w:p>
          <w:p w14:paraId="63E61529" w14:textId="653889FD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realizacije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221B8B" w14:textId="64BAD56B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PODRUČJE RADA/AKTIVNOSTI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841E2C" w14:textId="3CCEF4A9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Cilj</w:t>
            </w:r>
          </w:p>
          <w:p w14:paraId="2E7BDAA9" w14:textId="70473750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(po područjima)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0CF18B" w14:textId="15BA1DC7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Broj</w:t>
            </w:r>
          </w:p>
          <w:p w14:paraId="281CD080" w14:textId="3282E742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sati</w:t>
            </w:r>
          </w:p>
        </w:tc>
      </w:tr>
      <w:tr w:rsidR="0D330040" w14:paraId="5137F18B" w14:textId="77777777" w:rsidTr="0D330040">
        <w:trPr>
          <w:trHeight w:val="450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717E54" w14:textId="35071B0C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F43464" w14:textId="3B5263C3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D330040">
              <w:rPr>
                <w:rFonts w:ascii="Arial" w:eastAsia="Arial" w:hAnsi="Arial" w:cs="Arial"/>
                <w:b/>
                <w:bCs/>
                <w:color w:val="000000" w:themeColor="text1"/>
              </w:rPr>
              <w:t>1. PLANIRANJE I PROGRAMIRANJE RADA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EF74DA" w14:textId="53466AE5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519E43" w14:textId="75A61247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  <w:p w14:paraId="4DA66005" w14:textId="0FD3D662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D330040">
              <w:rPr>
                <w:rFonts w:ascii="Arial" w:eastAsia="Arial" w:hAnsi="Arial" w:cs="Arial"/>
                <w:color w:val="000000" w:themeColor="text1"/>
              </w:rPr>
              <w:t>35</w:t>
            </w:r>
          </w:p>
        </w:tc>
      </w:tr>
      <w:tr w:rsidR="0D330040" w14:paraId="379050AF" w14:textId="77777777" w:rsidTr="0D330040">
        <w:trPr>
          <w:trHeight w:val="1740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57AD03" w14:textId="771BE7AD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4ACAD95C" w14:textId="49EA8420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9.</w:t>
            </w:r>
          </w:p>
          <w:p w14:paraId="2280C1BA" w14:textId="6B5993C1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9.</w:t>
            </w:r>
          </w:p>
          <w:p w14:paraId="3BF9ADA2" w14:textId="1C51CA8F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9.</w:t>
            </w:r>
          </w:p>
          <w:p w14:paraId="179CF91E" w14:textId="4644D557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9.</w:t>
            </w:r>
          </w:p>
          <w:p w14:paraId="5016558C" w14:textId="4E773426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9.</w:t>
            </w:r>
          </w:p>
          <w:p w14:paraId="180544F1" w14:textId="759B9B7C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9.-10.</w:t>
            </w:r>
          </w:p>
          <w:p w14:paraId="27EAE73A" w14:textId="6EC08372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tijekom godine</w:t>
            </w:r>
          </w:p>
          <w:p w14:paraId="21DCE4FB" w14:textId="710C5C95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0A5D5317" w14:textId="56847A16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       9.-10.</w:t>
            </w:r>
          </w:p>
          <w:p w14:paraId="45B43289" w14:textId="2210C5FA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      </w:t>
            </w:r>
          </w:p>
          <w:p w14:paraId="4A2092C6" w14:textId="5E6E30DC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54C71940" w14:textId="180933B4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9.-10.</w:t>
            </w:r>
          </w:p>
          <w:p w14:paraId="52FDFD6B" w14:textId="7FDB9C8C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19C31745" w14:textId="5F504AF7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0649E3" w14:textId="6D0FC076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16A88BA3" w14:textId="5401D11C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1.1. Ispitivanje odgojno obrazovnih potreba</w:t>
            </w:r>
          </w:p>
          <w:p w14:paraId="3A147BA3" w14:textId="49568593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1.2  Sudjelovanje u izradi Godišnjeg plana i programa rada škole i Školskog kurikuluma </w:t>
            </w:r>
          </w:p>
          <w:p w14:paraId="7032D091" w14:textId="1650F84B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1.3.  Izrada Godišnjeg plana i programa rada stručnog  suradnika pedagoga</w:t>
            </w:r>
          </w:p>
          <w:p w14:paraId="1937DF55" w14:textId="1FA0325E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  <w:color w:val="000000" w:themeColor="text1"/>
              </w:rPr>
            </w:pPr>
            <w:r w:rsidRPr="0D330040">
              <w:rPr>
                <w:rFonts w:ascii="Arial" w:eastAsia="Arial" w:hAnsi="Arial" w:cs="Arial"/>
              </w:rPr>
              <w:t xml:space="preserve">1.4.  Izrada individualnog plana i programa stručnog  usavršavanja  </w:t>
            </w:r>
          </w:p>
          <w:p w14:paraId="68CBEB88" w14:textId="7925805E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  <w:color w:val="000000" w:themeColor="text1"/>
              </w:rPr>
            </w:pPr>
            <w:r w:rsidRPr="0D330040">
              <w:rPr>
                <w:rFonts w:ascii="Arial" w:eastAsia="Arial" w:hAnsi="Arial" w:cs="Arial"/>
                <w:color w:val="000000" w:themeColor="text1"/>
              </w:rPr>
              <w:t xml:space="preserve">1.5. Sudjelovanje i pomoć u izradi prijedloga projekata </w:t>
            </w:r>
          </w:p>
          <w:p w14:paraId="0F2B9E48" w14:textId="5A288B00" w:rsidR="0D330040" w:rsidRDefault="0D330040" w:rsidP="0D330040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  <w:r w:rsidRPr="0D330040">
              <w:rPr>
                <w:rFonts w:ascii="Arial" w:eastAsia="Arial" w:hAnsi="Arial" w:cs="Arial"/>
                <w:color w:val="000000" w:themeColor="text1"/>
              </w:rPr>
              <w:lastRenderedPageBreak/>
              <w:t xml:space="preserve">1.6. Potpora učiteljima u  izradi Godišnjih izvedbenih kurikuluma </w:t>
            </w:r>
          </w:p>
          <w:p w14:paraId="4948A7B7" w14:textId="7922BE1F" w:rsidR="0D330040" w:rsidRDefault="0D330040" w:rsidP="0D330040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  <w:r w:rsidRPr="0D330040">
              <w:rPr>
                <w:rFonts w:ascii="Arial" w:eastAsia="Arial" w:hAnsi="Arial" w:cs="Arial"/>
                <w:color w:val="000000" w:themeColor="text1"/>
              </w:rPr>
              <w:t xml:space="preserve">1.7. Sudjelovanje u izradi Provedbenog plana organizacije rada i izvođenja nastave te protokoli postupanja za vrijeme rada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2DC772" w14:textId="25FA0B61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lastRenderedPageBreak/>
              <w:t xml:space="preserve"> </w:t>
            </w:r>
          </w:p>
          <w:p w14:paraId="346ED9E1" w14:textId="6D8546A1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Ispitivanjem i utvrđivanjem odgojno-obrazovnih potreba učenika, škole i okruženja ostvariti pripremu za kvalitetnije planiranje odgojno-obrazovnog rada.</w:t>
            </w:r>
          </w:p>
          <w:p w14:paraId="738E3353" w14:textId="6C014C62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Osmišljavanje i kreiranje razvoja škole.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806583" w14:textId="5223B1D3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</w:tr>
      <w:tr w:rsidR="0D330040" w14:paraId="7E0BB331" w14:textId="77777777" w:rsidTr="0D330040">
        <w:trPr>
          <w:trHeight w:val="375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526BEB" w14:textId="19E05590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F83679" w14:textId="7454AFAC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D330040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2.UPIS UČENIKA I FORMIRANJE ODGOJNO OBRAZOVNIH </w:t>
            </w:r>
          </w:p>
          <w:p w14:paraId="6164B922" w14:textId="25F40EE6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D330040">
              <w:rPr>
                <w:rFonts w:ascii="Arial" w:eastAsia="Arial" w:hAnsi="Arial" w:cs="Arial"/>
                <w:b/>
                <w:bCs/>
                <w:color w:val="000000" w:themeColor="text1"/>
              </w:rPr>
              <w:t>GRUPA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D2F5AA" w14:textId="461641BB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8E7C28" w14:textId="3D17FBEF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  <w:p w14:paraId="20B4B123" w14:textId="6B2B3732" w:rsidR="0D330040" w:rsidRDefault="0D330040" w:rsidP="0D330040">
            <w:pPr>
              <w:spacing w:after="160" w:line="252" w:lineRule="auto"/>
              <w:jc w:val="center"/>
            </w:pPr>
            <w:r w:rsidRPr="0D330040">
              <w:rPr>
                <w:rFonts w:ascii="Arial" w:eastAsia="Arial" w:hAnsi="Arial" w:cs="Arial"/>
                <w:color w:val="000000" w:themeColor="text1"/>
              </w:rPr>
              <w:t>70</w:t>
            </w:r>
          </w:p>
        </w:tc>
      </w:tr>
      <w:tr w:rsidR="0D330040" w14:paraId="7F4C776D" w14:textId="77777777" w:rsidTr="0D330040">
        <w:trPr>
          <w:trHeight w:val="405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076503" w14:textId="5E4E9EE4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               5.</w:t>
            </w:r>
          </w:p>
          <w:p w14:paraId="303539E7" w14:textId="7C7E17C5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D330040">
              <w:rPr>
                <w:rFonts w:ascii="Arial" w:eastAsia="Arial" w:hAnsi="Arial" w:cs="Arial"/>
                <w:color w:val="000000" w:themeColor="text1"/>
              </w:rPr>
              <w:t>5. i 6.</w:t>
            </w:r>
          </w:p>
          <w:p w14:paraId="5E6F04EE" w14:textId="684148E1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</w:p>
          <w:p w14:paraId="5541146A" w14:textId="6BD3C802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</w:p>
          <w:p w14:paraId="399747FB" w14:textId="298A0604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5. i 6.</w:t>
            </w:r>
          </w:p>
          <w:p w14:paraId="72D8BF07" w14:textId="15EAC9B7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5., 8. </w:t>
            </w:r>
          </w:p>
          <w:p w14:paraId="2E72E486" w14:textId="3DE73B15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</w:p>
          <w:p w14:paraId="3BF71032" w14:textId="210C6AF1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9. i 10.</w:t>
            </w:r>
          </w:p>
          <w:p w14:paraId="057116A6" w14:textId="72E7812A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</w:p>
          <w:p w14:paraId="3F594E30" w14:textId="06E58F72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5.</w:t>
            </w:r>
          </w:p>
          <w:p w14:paraId="7DE2C1A7" w14:textId="64BC894D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3904A83C" w14:textId="07786C7F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</w:p>
          <w:p w14:paraId="035897AE" w14:textId="0FBE355C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      tijekom godine</w:t>
            </w:r>
          </w:p>
          <w:p w14:paraId="6AA396F0" w14:textId="3E5464FD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7A00305E" w14:textId="45D08811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</w:p>
          <w:p w14:paraId="4A7E7FD3" w14:textId="57D35005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</w:p>
          <w:p w14:paraId="6762A318" w14:textId="204C9E95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tijekom godine</w:t>
            </w:r>
          </w:p>
          <w:p w14:paraId="3BC38337" w14:textId="3678818C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</w:p>
          <w:p w14:paraId="08E25E0A" w14:textId="4091800C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</w:p>
          <w:p w14:paraId="15E7D2F9" w14:textId="0453FBA9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</w:p>
          <w:p w14:paraId="55CD65AF" w14:textId="601E1907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</w:p>
          <w:p w14:paraId="348BA36C" w14:textId="5F322A63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</w:p>
          <w:p w14:paraId="50612808" w14:textId="1E37124C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9.</w:t>
            </w:r>
          </w:p>
          <w:p w14:paraId="6A6965EE" w14:textId="27ED764C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</w:p>
          <w:p w14:paraId="7E76B1EE" w14:textId="2DBA3A81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</w:p>
          <w:p w14:paraId="0A5DC443" w14:textId="204C9E95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tijekom godine</w:t>
            </w:r>
          </w:p>
          <w:p w14:paraId="27B01ACE" w14:textId="1A4FFF1A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785EE4" w14:textId="2F6A8B55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lastRenderedPageBreak/>
              <w:t>2.1  Upis u 1. Razred:</w:t>
            </w:r>
          </w:p>
          <w:p w14:paraId="1C4FDFDF" w14:textId="2909FE19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Ispitivanje zrelosti – pripremljenosti djece za  školu </w:t>
            </w:r>
          </w:p>
          <w:p w14:paraId="35CF549D" w14:textId="4F4075A6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Organizacija upisa u 1. razred</w:t>
            </w:r>
          </w:p>
          <w:p w14:paraId="025B119C" w14:textId="7AE1F1C9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Razgovor s djecom i roditeljima – upis</w:t>
            </w:r>
          </w:p>
          <w:p w14:paraId="74192864" w14:textId="62646427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Praćenje prilagodbe učenika (posjeti nastavi)</w:t>
            </w:r>
          </w:p>
          <w:p w14:paraId="6D310CD9" w14:textId="05A622DE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Izrada informativnog materijala za roditelje  </w:t>
            </w:r>
          </w:p>
          <w:p w14:paraId="63AF7405" w14:textId="6FDF67DF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D330040">
              <w:rPr>
                <w:rFonts w:ascii="Arial" w:eastAsia="Arial" w:hAnsi="Arial" w:cs="Arial"/>
                <w:color w:val="000000" w:themeColor="text1"/>
              </w:rPr>
              <w:t xml:space="preserve">Sudjelovanje u radu Stručnog povjerenstva Škole i Upravnoga odjela za utvrđivanje psihofizičkog stanja djeteta  </w:t>
            </w:r>
          </w:p>
          <w:p w14:paraId="34F948F6" w14:textId="30571F23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2.2 Upis učenika iz drugih školskih sredina</w:t>
            </w:r>
          </w:p>
          <w:p w14:paraId="726B4885" w14:textId="41E20E19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Suradnja s učenicima, </w:t>
            </w:r>
            <w:r w:rsidRPr="0D330040">
              <w:rPr>
                <w:rFonts w:ascii="Arial" w:eastAsia="Arial" w:hAnsi="Arial" w:cs="Arial"/>
              </w:rPr>
              <w:lastRenderedPageBreak/>
              <w:t>roditeljima i razrednicima</w:t>
            </w:r>
          </w:p>
          <w:p w14:paraId="63DFE1A5" w14:textId="3F3D6F08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Praćenje prilagodbe učenika</w:t>
            </w:r>
          </w:p>
          <w:p w14:paraId="6E9A29DC" w14:textId="0A202183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2.3.  Sudjelovanje u formiranju grupa produženog boravka</w:t>
            </w:r>
          </w:p>
          <w:p w14:paraId="76C4D6D0" w14:textId="2809BB1E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2.4.Praćenje izvođenja izborne nastave, izvannastavnih aktivnosti i dodatne   nastave, dopunske nastave i obrazovnih grupa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4125CF" w14:textId="38421964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lastRenderedPageBreak/>
              <w:t>Unapređivanje kvalitete procesa upisa djece u školu.</w:t>
            </w:r>
          </w:p>
          <w:p w14:paraId="2DCF0AEE" w14:textId="527E6039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Utvrđivanje pripremljenosti i zrelosti djece za školu.</w:t>
            </w:r>
          </w:p>
          <w:p w14:paraId="4DF7492E" w14:textId="6865A50E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Stvaranje uvjeta za uspješan početak školovanja.</w:t>
            </w:r>
          </w:p>
          <w:p w14:paraId="38449108" w14:textId="79248E19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Uvođenje u novo školsko okružje.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C3E576" w14:textId="566EACBE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1526C4E6" w14:textId="71A9A681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07E2B7EE" w14:textId="259701C6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204ABEF5" w14:textId="168B1871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28DC3A01" w14:textId="04127CFE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70276E85" w14:textId="118C61FA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11D02C4E" w14:textId="53235790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65F86EC9" w14:textId="016DF81E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5BB1983E" w14:textId="44473324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3A6E4034" w14:textId="6732E7B9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0FABE921" w14:textId="0EB5BC90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2FF3DB3F" w14:textId="54E46535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7B6C4A60" w14:textId="4066F1FB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04FD548A" w14:textId="28567198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138D2959" w14:textId="29DA980B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74D05F13" w14:textId="3A148F30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</w:tr>
      <w:tr w:rsidR="0D330040" w14:paraId="2A066357" w14:textId="77777777" w:rsidTr="0D330040">
        <w:trPr>
          <w:trHeight w:val="360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AB3764" w14:textId="7507442E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58A7CC" w14:textId="54BEC775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D330040">
              <w:rPr>
                <w:rFonts w:ascii="Arial" w:eastAsia="Arial" w:hAnsi="Arial" w:cs="Arial"/>
                <w:b/>
                <w:bCs/>
                <w:color w:val="000000" w:themeColor="text1"/>
              </w:rPr>
              <w:t>3. NEPOSREDNI RAD S UČENICIMA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E97FE6" w14:textId="657212C1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6CEFC9" w14:textId="1E0E6652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  <w:p w14:paraId="4CA0F8F2" w14:textId="7175173E" w:rsidR="0D330040" w:rsidRDefault="0D330040" w:rsidP="0D330040">
            <w:pPr>
              <w:spacing w:after="160" w:line="252" w:lineRule="auto"/>
              <w:jc w:val="center"/>
            </w:pPr>
            <w:r w:rsidRPr="0D330040">
              <w:rPr>
                <w:rFonts w:ascii="Arial" w:eastAsia="Arial" w:hAnsi="Arial" w:cs="Arial"/>
                <w:color w:val="000000" w:themeColor="text1"/>
              </w:rPr>
              <w:t>875</w:t>
            </w:r>
          </w:p>
        </w:tc>
      </w:tr>
      <w:tr w:rsidR="0D330040" w14:paraId="77D5A045" w14:textId="77777777" w:rsidTr="0D330040">
        <w:trPr>
          <w:trHeight w:val="360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351132" w14:textId="57F44F65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6E38B278" w14:textId="70A27C93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tijekom godine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292B30" w14:textId="31470B68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0C654707" w14:textId="0C1368A0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3.1.Individualni  rad s učenicima</w:t>
            </w:r>
          </w:p>
          <w:p w14:paraId="1B34846C" w14:textId="3D14F75C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Savjetodavni rad</w:t>
            </w:r>
          </w:p>
          <w:p w14:paraId="57249BA1" w14:textId="0B0A1384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Pomoć u učenju</w:t>
            </w:r>
          </w:p>
          <w:p w14:paraId="501AB3E6" w14:textId="12F40926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3.2.Rad s grupama učenika</w:t>
            </w:r>
          </w:p>
          <w:p w14:paraId="0E56FBB1" w14:textId="5FC5248D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Rad s razrednim odjelima (Radionice o učenju, radionice u sklopu ŠPP-a, Profesionalna  orijentacija)</w:t>
            </w:r>
          </w:p>
          <w:p w14:paraId="7978BB28" w14:textId="70D71476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Rad s posebnim grupama učenika: Vijeće učenika </w:t>
            </w:r>
          </w:p>
          <w:p w14:paraId="65E6D32D" w14:textId="3C571186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3.3. Rad na odgojnoj problematici </w:t>
            </w:r>
          </w:p>
          <w:p w14:paraId="66E31448" w14:textId="5B33EA60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3.4. Analiza odgojne situacije u razrednim odjelima, provođenje Sociometrijskog upitnika (4.razred)</w:t>
            </w:r>
          </w:p>
          <w:p w14:paraId="69D5E2D1" w14:textId="59BF0CBC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3.5. Praćenje učenici s posebnim odgojno-</w:t>
            </w:r>
            <w:r w:rsidRPr="0D330040">
              <w:rPr>
                <w:rFonts w:ascii="Arial" w:eastAsia="Arial" w:hAnsi="Arial" w:cs="Arial"/>
              </w:rPr>
              <w:lastRenderedPageBreak/>
              <w:t>obrazovnim potrebama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76D0FE" w14:textId="16FDDFA5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lastRenderedPageBreak/>
              <w:t xml:space="preserve"> </w:t>
            </w:r>
          </w:p>
          <w:p w14:paraId="7FF8E900" w14:textId="414BD5BF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Postizanje kvalitete nastavnog procesa.</w:t>
            </w:r>
          </w:p>
          <w:p w14:paraId="7DA790A0" w14:textId="4BEF1E81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Podrška u prevladavanju odgojno-obrazovnih teškoća</w:t>
            </w:r>
          </w:p>
          <w:p w14:paraId="4D36CABA" w14:textId="2336AEDF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Koordinacija rada. Savjetovanje, pružanje pomoći i podrške.</w:t>
            </w:r>
          </w:p>
          <w:p w14:paraId="1EA6A31E" w14:textId="22706D5A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Osiguranje primjerenog odgojno-obrazovnog tretmana.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38762B" w14:textId="480DB7D3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</w:tr>
      <w:tr w:rsidR="0D330040" w14:paraId="6E46B967" w14:textId="77777777" w:rsidTr="0D330040">
        <w:trPr>
          <w:trHeight w:val="345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010EDF" w14:textId="1C93049D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C9940D" w14:textId="21A90B8A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D330040">
              <w:rPr>
                <w:rFonts w:ascii="Arial" w:eastAsia="Arial" w:hAnsi="Arial" w:cs="Arial"/>
                <w:b/>
                <w:bCs/>
                <w:color w:val="000000" w:themeColor="text1"/>
              </w:rPr>
              <w:t>4. NEPOSREDNI RAD – SURADNJA S UČITELJIMA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5CF75D" w14:textId="7E3F5058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F301FB" w14:textId="262280C9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  <w:p w14:paraId="48EC8483" w14:textId="6DC23494" w:rsidR="0D330040" w:rsidRDefault="0D330040" w:rsidP="0D330040">
            <w:pPr>
              <w:spacing w:after="160" w:line="252" w:lineRule="auto"/>
              <w:jc w:val="center"/>
            </w:pPr>
            <w:r w:rsidRPr="0D330040">
              <w:rPr>
                <w:rFonts w:ascii="Arial" w:eastAsia="Arial" w:hAnsi="Arial" w:cs="Arial"/>
                <w:color w:val="000000" w:themeColor="text1"/>
              </w:rPr>
              <w:t>175</w:t>
            </w:r>
          </w:p>
        </w:tc>
      </w:tr>
      <w:tr w:rsidR="0D330040" w14:paraId="5EB2D48E" w14:textId="77777777" w:rsidTr="0D330040">
        <w:trPr>
          <w:trHeight w:val="345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6DBBEF" w14:textId="25E7B98B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9.</w:t>
            </w:r>
          </w:p>
          <w:p w14:paraId="28318972" w14:textId="2CDBA825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519D85F5" w14:textId="47CC9B9F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tijekom godine</w:t>
            </w:r>
          </w:p>
          <w:p w14:paraId="75F493B8" w14:textId="1779F9AB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0DEC9D41" w14:textId="49968067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tijekom godine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FC3E9F" w14:textId="2ABB6413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4.1. Pomoć u planiranju i programiranju rada razrednika, učitelja, stručno usavršavanje</w:t>
            </w:r>
          </w:p>
          <w:p w14:paraId="4273C133" w14:textId="3D2FC2A7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4.2. Savjetodavni rad s učenicima na području prevencije neuspjeha i poteškoća u ponašanju</w:t>
            </w:r>
          </w:p>
          <w:p w14:paraId="5AA188B7" w14:textId="34B445AD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4.3 Priprema podataka za sjednice Razrednih vijeća i za rad s roditeljima</w:t>
            </w:r>
          </w:p>
          <w:p w14:paraId="2EBA4B6D" w14:textId="79FFB192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4.4.Koordiniranje zdravstvene zaštite učenika (koordinacija projekta Zaštita zubi, koordinacija rada sa Zavodom za javno zdravstvo)</w:t>
            </w:r>
          </w:p>
          <w:p w14:paraId="2CD95863" w14:textId="0CFE5912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4.5.Kulturna i javna djelatnost škole</w:t>
            </w:r>
          </w:p>
          <w:p w14:paraId="66008DC4" w14:textId="119A905C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4.6.Profesionalna orijentacija</w:t>
            </w:r>
          </w:p>
          <w:p w14:paraId="1B8912A6" w14:textId="7F5E98A3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4.7.Praćenje realizacije i unaprjeđivanje odgojno – obraz. procesa </w:t>
            </w:r>
          </w:p>
          <w:p w14:paraId="68358D0D" w14:textId="2ABC84A3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4.8.Uvid u vođenje pedagoške dokumentacije</w:t>
            </w:r>
          </w:p>
          <w:p w14:paraId="04CE1971" w14:textId="0E7799D7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D330040">
              <w:rPr>
                <w:rFonts w:ascii="Arial" w:eastAsia="Arial" w:hAnsi="Arial" w:cs="Arial"/>
                <w:color w:val="000000" w:themeColor="text1"/>
              </w:rPr>
              <w:t xml:space="preserve">4.9.Uvođenje u rad i praćenje rada učitelja pripravnika i </w:t>
            </w:r>
            <w:r w:rsidRPr="0D330040">
              <w:rPr>
                <w:rFonts w:ascii="Arial" w:eastAsia="Arial" w:hAnsi="Arial" w:cs="Arial"/>
                <w:color w:val="000000" w:themeColor="text1"/>
              </w:rPr>
              <w:lastRenderedPageBreak/>
              <w:t>novozaposlenih  učitelja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4BDF02" w14:textId="74E8C12A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lastRenderedPageBreak/>
              <w:t>Razvoj stručnih kompetencija.</w:t>
            </w:r>
          </w:p>
          <w:p w14:paraId="14F6B1C3" w14:textId="02D84095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Doprinos radu stručnih tijela škole.</w:t>
            </w:r>
          </w:p>
          <w:p w14:paraId="4758B091" w14:textId="40209F11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Osuvremenjivanje nastavnog procesa.</w:t>
            </w:r>
          </w:p>
          <w:p w14:paraId="34214742" w14:textId="7854FC17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Preventivno djelovanje.</w:t>
            </w:r>
          </w:p>
          <w:p w14:paraId="57C7C970" w14:textId="0B50DB3D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Savjetovanje.</w:t>
            </w:r>
          </w:p>
          <w:p w14:paraId="33561B15" w14:textId="783B2531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Koordinacija aktivnosti. Informiranje.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EFB68F" w14:textId="5CCFDCDD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</w:tr>
      <w:tr w:rsidR="0D330040" w14:paraId="5AE87BD4" w14:textId="77777777" w:rsidTr="0D330040">
        <w:trPr>
          <w:trHeight w:val="345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613920" w14:textId="35CD6098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404A41" w14:textId="75AE21CA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D330040">
              <w:rPr>
                <w:rFonts w:ascii="Arial" w:eastAsia="Arial" w:hAnsi="Arial" w:cs="Arial"/>
                <w:b/>
                <w:bCs/>
                <w:color w:val="000000" w:themeColor="text1"/>
              </w:rPr>
              <w:t>5. NEPOSREDNI RAD – SURADNJA S RODITELJIMA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C362D3" w14:textId="4E4042A3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76F35A" w14:textId="2834D8DB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D330040">
              <w:rPr>
                <w:rFonts w:ascii="Arial" w:eastAsia="Arial" w:hAnsi="Arial" w:cs="Arial"/>
                <w:color w:val="000000" w:themeColor="text1"/>
              </w:rPr>
              <w:t>105</w:t>
            </w:r>
          </w:p>
        </w:tc>
      </w:tr>
      <w:tr w:rsidR="0D330040" w14:paraId="2C71B550" w14:textId="77777777" w:rsidTr="0D330040">
        <w:trPr>
          <w:trHeight w:val="345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856FF1" w14:textId="708A42E3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               9.,1. </w:t>
            </w:r>
          </w:p>
          <w:p w14:paraId="0F3BF5C4" w14:textId="4C7E59C1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tijekom  godine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892B0F" w14:textId="70975D1E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5.1. Upis  i ispis učenika</w:t>
            </w:r>
          </w:p>
          <w:p w14:paraId="37465852" w14:textId="70174B76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5.2 Individualni savjetodavni rad</w:t>
            </w:r>
          </w:p>
          <w:p w14:paraId="50BE213A" w14:textId="7438D0B1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  <w:color w:val="000000" w:themeColor="text1"/>
              </w:rPr>
            </w:pPr>
            <w:r w:rsidRPr="0D330040">
              <w:rPr>
                <w:rFonts w:ascii="Arial" w:eastAsia="Arial" w:hAnsi="Arial" w:cs="Arial"/>
              </w:rPr>
              <w:t xml:space="preserve">5.3 </w:t>
            </w:r>
            <w:r w:rsidRPr="0D330040">
              <w:rPr>
                <w:rFonts w:ascii="Arial" w:eastAsia="Arial" w:hAnsi="Arial" w:cs="Arial"/>
                <w:color w:val="000000" w:themeColor="text1"/>
              </w:rPr>
              <w:t xml:space="preserve">Organizacija i provođenje roditeljskih sastanaka  </w:t>
            </w:r>
          </w:p>
          <w:p w14:paraId="6C47108F" w14:textId="1D329FF9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  <w:color w:val="000000" w:themeColor="text1"/>
              </w:rPr>
            </w:pPr>
            <w:r w:rsidRPr="0D330040">
              <w:rPr>
                <w:rFonts w:ascii="Arial" w:eastAsia="Arial" w:hAnsi="Arial" w:cs="Arial"/>
                <w:color w:val="000000" w:themeColor="text1"/>
              </w:rPr>
              <w:t>5.4. Poticanje suradničkih odnosa s roditeljima</w:t>
            </w:r>
          </w:p>
          <w:p w14:paraId="07CA4DFC" w14:textId="36BAE9BD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5.5. Izrada upitnika za roditelje, pismeno obraćanje roditelju</w:t>
            </w:r>
          </w:p>
          <w:p w14:paraId="0C94F5AD" w14:textId="5587811A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AC76EA" w14:textId="725400C5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Unapređenje kvalitete procesa upisa djece u školu.</w:t>
            </w:r>
          </w:p>
          <w:p w14:paraId="28ADB369" w14:textId="7E80B9E9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Savjetovanje, pružanje pomoći i podrške.</w:t>
            </w:r>
          </w:p>
          <w:p w14:paraId="62E89A5A" w14:textId="68919E0A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Unapređenje kvalitete odgojno-obrazovnog rada.</w:t>
            </w:r>
          </w:p>
          <w:p w14:paraId="234AB436" w14:textId="737BD046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Provođenje propisa.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98594A" w14:textId="6354DBC1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</w:tr>
      <w:tr w:rsidR="0D330040" w14:paraId="03CFE5EB" w14:textId="77777777" w:rsidTr="0D330040">
        <w:trPr>
          <w:trHeight w:val="510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77F6FA" w14:textId="26542ED0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A294A8" w14:textId="24FF04EF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D330040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6. NEPOSREDNI RAD – SURADNJA S RAVNATELJICOM, </w:t>
            </w:r>
          </w:p>
          <w:p w14:paraId="4679F395" w14:textId="52F944B6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D330040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ČLANOVIMA STRUČNE SLUŽBE I OSTALIM </w:t>
            </w:r>
          </w:p>
          <w:p w14:paraId="3B18D071" w14:textId="7757D3BE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D330040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ZAPOSLENICIMA ŠKOLE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D16BE6" w14:textId="02373E0B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2DCA89" w14:textId="355CB1D0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  <w:p w14:paraId="09188851" w14:textId="6C889AA3" w:rsidR="0D330040" w:rsidRDefault="0D330040" w:rsidP="0D330040">
            <w:pPr>
              <w:spacing w:after="160" w:line="252" w:lineRule="auto"/>
              <w:jc w:val="center"/>
            </w:pPr>
            <w:r w:rsidRPr="0D330040">
              <w:rPr>
                <w:rFonts w:ascii="Arial" w:eastAsia="Arial" w:hAnsi="Arial" w:cs="Arial"/>
                <w:color w:val="000000" w:themeColor="text1"/>
              </w:rPr>
              <w:t>135</w:t>
            </w:r>
          </w:p>
        </w:tc>
      </w:tr>
      <w:tr w:rsidR="0D330040" w14:paraId="6AB80A8A" w14:textId="77777777" w:rsidTr="0D330040">
        <w:trPr>
          <w:trHeight w:val="510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3BE029" w14:textId="742F7317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tijekom godine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355812" w14:textId="69B74C0E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6.1.Suradnja s ravnateljicom i članovima stručne službe:</w:t>
            </w:r>
          </w:p>
          <w:p w14:paraId="089EE212" w14:textId="5A2C9653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D330040">
              <w:rPr>
                <w:rFonts w:ascii="Arial" w:eastAsia="Arial" w:hAnsi="Arial" w:cs="Arial"/>
              </w:rPr>
              <w:t xml:space="preserve">Planiranje i programiranje odgojno obrazovnog rada škole i </w:t>
            </w:r>
            <w:r w:rsidRPr="0D330040">
              <w:rPr>
                <w:rFonts w:ascii="Arial" w:eastAsia="Arial" w:hAnsi="Arial" w:cs="Arial"/>
                <w:color w:val="000000" w:themeColor="text1"/>
              </w:rPr>
              <w:t>sudjelovanje u izradi Školskog kurikuluma</w:t>
            </w:r>
          </w:p>
          <w:p w14:paraId="2AE214B8" w14:textId="7B12FE09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Priprema, vođenje sjednica Razrednih vijeća, Učiteljskog vijeća, Vijeća </w:t>
            </w:r>
            <w:r w:rsidRPr="0D330040">
              <w:rPr>
                <w:rFonts w:ascii="Arial" w:eastAsia="Arial" w:hAnsi="Arial" w:cs="Arial"/>
              </w:rPr>
              <w:lastRenderedPageBreak/>
              <w:t>učenika, Vijeća roditelja kao i sudjelovanja</w:t>
            </w:r>
          </w:p>
          <w:p w14:paraId="4F567823" w14:textId="11F38B03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Sudjelovanje u radu Povjerenstava (za utvrđivanje psihofizičkoga stanja djeteta, upisa u srednje škole, za organizaciju izleta, Škola u prirodi, za razredne i predmetne ispite)</w:t>
            </w:r>
          </w:p>
          <w:p w14:paraId="452BF16D" w14:textId="28324034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6.3. Suradnja s ostalim zaposlenicima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560342" w14:textId="20866C4A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lastRenderedPageBreak/>
              <w:t>Unapređenje odgojno-obrazovne stvarnosti.</w:t>
            </w:r>
          </w:p>
          <w:p w14:paraId="2581DD71" w14:textId="40086069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Koordinacija aktivnosti. Informiranje.</w:t>
            </w:r>
          </w:p>
          <w:p w14:paraId="1B9A8B74" w14:textId="4CB0AD5F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23BB7568" w14:textId="08ECE319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Postizanje kvalitete nastavnog procesa.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9FC5D1" w14:textId="2498B49B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</w:tr>
      <w:tr w:rsidR="0D330040" w14:paraId="7E4CB72E" w14:textId="77777777" w:rsidTr="0D330040">
        <w:trPr>
          <w:trHeight w:val="555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F55D8D" w14:textId="4F158651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2F7E45" w14:textId="350D5207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D330040">
              <w:rPr>
                <w:rFonts w:ascii="Arial" w:eastAsia="Arial" w:hAnsi="Arial" w:cs="Arial"/>
                <w:b/>
                <w:bCs/>
                <w:color w:val="000000" w:themeColor="text1"/>
              </w:rPr>
              <w:t>7. STRUČNO RAZVOJNI POSLOVI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0DC9BA" w14:textId="35645148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B038D4" w14:textId="18FA5377" w:rsidR="0D330040" w:rsidRDefault="0D330040" w:rsidP="0D330040">
            <w:pPr>
              <w:spacing w:after="160" w:line="252" w:lineRule="auto"/>
              <w:jc w:val="center"/>
            </w:pPr>
            <w:r w:rsidRPr="0D330040">
              <w:rPr>
                <w:rFonts w:ascii="Arial" w:eastAsia="Arial" w:hAnsi="Arial" w:cs="Arial"/>
                <w:color w:val="000000" w:themeColor="text1"/>
              </w:rPr>
              <w:t>135</w:t>
            </w:r>
          </w:p>
        </w:tc>
      </w:tr>
      <w:tr w:rsidR="0D330040" w14:paraId="30C2D049" w14:textId="77777777" w:rsidTr="0D330040">
        <w:trPr>
          <w:trHeight w:val="555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C1FE71" w14:textId="6EC50AD9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tijekom god.</w:t>
            </w:r>
          </w:p>
          <w:p w14:paraId="27A6FE20" w14:textId="328FF610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473D6375" w14:textId="012F459C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2E9CFBAB" w14:textId="4AB9F5CC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4B0DF8E5" w14:textId="07CDEEB9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048C95B0" w14:textId="4299F4B9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1EBFCCE1" w14:textId="70691F38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551D1158" w14:textId="1CE66BBC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300E4F29" w14:textId="0EB1F4CA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6A9C10A1" w14:textId="395EC950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6A144B6C" w14:textId="0D1D2312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31E65A31" w14:textId="789F3A47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44617471" w14:textId="27187D5B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         7. i 8.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302F75" w14:textId="272DDE4B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7.1.Unaprjeđivanje nastave i rada škole (analiza, uvođenje inovacija)</w:t>
            </w:r>
          </w:p>
          <w:p w14:paraId="4FF45DFC" w14:textId="6D8F3B94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D330040">
              <w:rPr>
                <w:rFonts w:ascii="Arial" w:eastAsia="Arial" w:hAnsi="Arial" w:cs="Arial"/>
              </w:rPr>
              <w:t>7.2.</w:t>
            </w:r>
            <w:r w:rsidRPr="0D330040">
              <w:rPr>
                <w:rFonts w:ascii="Arial" w:eastAsia="Arial" w:hAnsi="Arial" w:cs="Arial"/>
                <w:color w:val="000000" w:themeColor="text1"/>
              </w:rPr>
              <w:t>Akcijska istraživanja (po potrebi i vezano uz ŠPP )</w:t>
            </w:r>
          </w:p>
          <w:p w14:paraId="4FAA2945" w14:textId="62FD1444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D330040">
              <w:rPr>
                <w:rFonts w:ascii="Arial" w:eastAsia="Arial" w:hAnsi="Arial" w:cs="Arial"/>
                <w:color w:val="000000" w:themeColor="text1"/>
              </w:rPr>
              <w:t>7.3.Odgojna djelatnost (</w:t>
            </w:r>
            <w:r w:rsidRPr="0D330040">
              <w:rPr>
                <w:rFonts w:ascii="Arial" w:eastAsia="Arial" w:hAnsi="Arial" w:cs="Arial"/>
              </w:rPr>
              <w:t xml:space="preserve">primjena Protokola, prevencija rizičnih ponašanja, unaprjeđivanje kulture škole – razvoj suradničkih odnosa i pozitivnog ozračja, primjena Pravilnika o kriterijima za izricanje pedagoških  mjera, Pravilnika o načinu postupanja odgojno-obrazovnih radnika školskih ustanova u poduzimanju mjera zaštite prava učenika te prijave svakog </w:t>
            </w:r>
            <w:r w:rsidRPr="0D330040">
              <w:rPr>
                <w:rFonts w:ascii="Arial" w:eastAsia="Arial" w:hAnsi="Arial" w:cs="Arial"/>
              </w:rPr>
              <w:lastRenderedPageBreak/>
              <w:t>kršenja tih prava nadležnim tijelima</w:t>
            </w:r>
            <w:r w:rsidRPr="0D330040">
              <w:rPr>
                <w:rFonts w:ascii="Arial" w:eastAsia="Arial" w:hAnsi="Arial" w:cs="Arial"/>
                <w:color w:val="000000" w:themeColor="text1"/>
              </w:rPr>
              <w:t>)</w:t>
            </w:r>
          </w:p>
          <w:p w14:paraId="595919A3" w14:textId="1A37AB1D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7.4.Sudjelovanje i vođenje  projekata i obilježavanje značajnih datuma </w:t>
            </w:r>
          </w:p>
          <w:p w14:paraId="3DC0914C" w14:textId="5358553B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  <w:color w:val="000000" w:themeColor="text1"/>
              </w:rPr>
            </w:pPr>
            <w:r w:rsidRPr="0D330040">
              <w:rPr>
                <w:rFonts w:ascii="Arial" w:eastAsia="Arial" w:hAnsi="Arial" w:cs="Arial"/>
              </w:rPr>
              <w:t>7.5. Rad u stručnim povjerenstvima i timovima (Stručno povjerenstvo Škole i Upravnoga odjela za utvrđivanje psihofizičkog stanja    djeteta,</w:t>
            </w:r>
            <w:r w:rsidRPr="0D330040">
              <w:rPr>
                <w:rFonts w:ascii="Arial" w:eastAsia="Arial" w:hAnsi="Arial" w:cs="Arial"/>
                <w:color w:val="000000" w:themeColor="text1"/>
              </w:rPr>
              <w:t xml:space="preserve"> Povjerenstvo za   praćenje rada učitelja  pripravnika,  </w:t>
            </w:r>
            <w:r w:rsidRPr="0D330040">
              <w:rPr>
                <w:rFonts w:ascii="Arial" w:eastAsia="Arial" w:hAnsi="Arial" w:cs="Arial"/>
              </w:rPr>
              <w:t>Povjerenstvo za nostrifikaciju,  Povjerenstvo za  prehranu učenika</w:t>
            </w:r>
            <w:r w:rsidRPr="0D330040">
              <w:rPr>
                <w:rFonts w:ascii="Arial" w:eastAsia="Arial" w:hAnsi="Arial" w:cs="Arial"/>
                <w:color w:val="000000" w:themeColor="text1"/>
              </w:rPr>
              <w:t>)</w:t>
            </w:r>
          </w:p>
          <w:p w14:paraId="27DD0808" w14:textId="21CB91C7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7.6. Unaprjeđivanje rada stručnih aktiva u školi – tim voditelja stručnih aktiva, </w:t>
            </w:r>
            <w:r w:rsidRPr="0D330040">
              <w:rPr>
                <w:rFonts w:ascii="Arial" w:eastAsia="Arial" w:hAnsi="Arial" w:cs="Arial"/>
                <w:color w:val="000000" w:themeColor="text1"/>
              </w:rPr>
              <w:t>tima razrednika,</w:t>
            </w:r>
            <w:r w:rsidRPr="0D330040">
              <w:rPr>
                <w:rFonts w:ascii="Arial" w:eastAsia="Arial" w:hAnsi="Arial" w:cs="Arial"/>
              </w:rPr>
              <w:t xml:space="preserve"> produženog boravka</w:t>
            </w:r>
          </w:p>
          <w:p w14:paraId="691DF66D" w14:textId="073B8E64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7.7. Analiza ostvarenja planova i programa – Izvješće o realizaciji osobnog plana i programa te sudjelovanje u izradi Izvješća o radu škole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B7B003" w14:textId="421DB65E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lastRenderedPageBreak/>
              <w:t>Analizom odgojno-obrazovnih rezultata utvrditi stanje odgojno-obrazovnog rada u školi, smjernice daljnjeg unapređenja odgojno-obrazovne stvarnosti.</w:t>
            </w:r>
          </w:p>
          <w:p w14:paraId="754966E1" w14:textId="57B4D184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5ACAA6FE" w14:textId="4782CC54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Uvođenje i praćenje inovacija u svim sastavnicama  odgojno-obrazovnog procesa (osuvremenjivanje nastavnog procesa i unapređenje  odgojno-obrazovnog rada).</w:t>
            </w:r>
          </w:p>
          <w:p w14:paraId="4F758C22" w14:textId="77E61C2D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Postizanje stručnih kompetencija.</w:t>
            </w:r>
          </w:p>
          <w:p w14:paraId="5B773347" w14:textId="6055C227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Doprinos rada stručnih tijela škole.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CD3CAC" w14:textId="2838873A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3575DDE6" w14:textId="5AC6481E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</w:tr>
      <w:tr w:rsidR="0D330040" w14:paraId="4EFEBA01" w14:textId="77777777" w:rsidTr="0D330040">
        <w:trPr>
          <w:trHeight w:val="525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A7F2DB" w14:textId="6E37F7A9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ABEA16" w14:textId="3C71A15D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D330040">
              <w:rPr>
                <w:rFonts w:ascii="Arial" w:eastAsia="Arial" w:hAnsi="Arial" w:cs="Arial"/>
                <w:b/>
                <w:bCs/>
                <w:color w:val="000000" w:themeColor="text1"/>
              </w:rPr>
              <w:t>8.STRUČNI POSLOVI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449B52" w14:textId="5C7EB0D1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B88F39" w14:textId="539E7BBF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  <w:p w14:paraId="07B21644" w14:textId="40894A7F" w:rsidR="0D330040" w:rsidRDefault="0D330040" w:rsidP="0D330040">
            <w:pPr>
              <w:spacing w:after="160" w:line="252" w:lineRule="auto"/>
              <w:jc w:val="center"/>
            </w:pPr>
            <w:r w:rsidRPr="0D330040">
              <w:rPr>
                <w:rFonts w:ascii="Arial" w:eastAsia="Arial" w:hAnsi="Arial" w:cs="Arial"/>
                <w:color w:val="000000" w:themeColor="text1"/>
              </w:rPr>
              <w:t>105</w:t>
            </w:r>
          </w:p>
        </w:tc>
      </w:tr>
      <w:tr w:rsidR="0D330040" w14:paraId="0DA22EE8" w14:textId="77777777" w:rsidTr="0D330040">
        <w:trPr>
          <w:trHeight w:val="2685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3ED24A" w14:textId="7537D965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7A34CA50" w14:textId="2055A2EC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tijekom godine</w:t>
            </w:r>
          </w:p>
          <w:p w14:paraId="28435AB5" w14:textId="662D8217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36C21A8A" w14:textId="3BAEEFF7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785A408A" w14:textId="5DD547AA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65B7A329" w14:textId="6D03AF07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517535D4" w14:textId="739DF0C0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lastRenderedPageBreak/>
              <w:t xml:space="preserve"> </w:t>
            </w:r>
          </w:p>
          <w:p w14:paraId="780B1129" w14:textId="18FEF2F6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6. i 8.</w:t>
            </w:r>
          </w:p>
          <w:p w14:paraId="7C8F7BC5" w14:textId="006A201E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3695650D" w14:textId="233732F5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tijekom godine</w:t>
            </w:r>
          </w:p>
          <w:p w14:paraId="4DE23789" w14:textId="3306A0C5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9.,10.,1.,2.</w:t>
            </w:r>
          </w:p>
          <w:p w14:paraId="02341636" w14:textId="3064E721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09388EBF" w14:textId="27E5B128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66BC1C8B" w14:textId="1F585DE6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6F946C56" w14:textId="4734C178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7. i 8.</w:t>
            </w:r>
          </w:p>
          <w:p w14:paraId="3C72E51D" w14:textId="57CBB460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5A09373D" w14:textId="2054FE6D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tijekom godine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A3451D" w14:textId="1A270777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</w:rPr>
              <w:lastRenderedPageBreak/>
              <w:t xml:space="preserve">8.1. Zdravstvena i socijalna zaštita učenika - organizacija i praćenje ostvarivanja zdravstvenih pregleda i cijepljenja, </w:t>
            </w:r>
            <w:r w:rsidRPr="0D330040">
              <w:rPr>
                <w:rFonts w:ascii="Arial" w:eastAsia="Arial" w:hAnsi="Arial" w:cs="Arial"/>
              </w:rPr>
              <w:lastRenderedPageBreak/>
              <w:t xml:space="preserve">podaci  o socijalnim prilikama učenika </w:t>
            </w:r>
          </w:p>
          <w:p w14:paraId="08F66C7B" w14:textId="0CB8BA01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8.2.Kulturna djelatnost škole - sudjelovanje u organizaciji i  praćenju programa </w:t>
            </w:r>
          </w:p>
          <w:p w14:paraId="532CC8CB" w14:textId="0B0A92FB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8.3.Organizacija i koordinacija dopunskog rada za učenike, predmetnih i razrednih ispita</w:t>
            </w:r>
          </w:p>
          <w:p w14:paraId="5A4DC8E0" w14:textId="1A9FFF8C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D330040">
              <w:rPr>
                <w:rFonts w:ascii="Arial" w:eastAsia="Arial" w:hAnsi="Arial" w:cs="Arial"/>
              </w:rPr>
              <w:t>8.4.</w:t>
            </w:r>
            <w:r w:rsidRPr="0D330040">
              <w:rPr>
                <w:rFonts w:ascii="Arial" w:eastAsia="Arial" w:hAnsi="Arial" w:cs="Arial"/>
                <w:color w:val="000000" w:themeColor="text1"/>
              </w:rPr>
              <w:t xml:space="preserve">Organizacija i koordinacija Dana Otvorenih vrata škole </w:t>
            </w:r>
          </w:p>
          <w:p w14:paraId="0C127128" w14:textId="28D47A83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8.5.Izvješća i statistički podaci o odgojno obrazovnom radu</w:t>
            </w:r>
          </w:p>
          <w:p w14:paraId="43FE2472" w14:textId="668DB339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8.6.Cjeloživotno učenje: individualno i kolektivno stručno  usavršavanje</w:t>
            </w:r>
          </w:p>
          <w:p w14:paraId="13CEB26A" w14:textId="7B0C2252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8.7.Sudjelovanje u radu stručnih tijela škole i izvan škole </w:t>
            </w:r>
          </w:p>
          <w:p w14:paraId="5882B6D4" w14:textId="43922650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8.8.Sudjelovanje u izradi tjednih zaduženja učitelja u neposrednom radu s učenicima</w:t>
            </w:r>
          </w:p>
          <w:p w14:paraId="5E2C62C3" w14:textId="5F583DD1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D330040">
              <w:rPr>
                <w:rFonts w:ascii="Arial" w:eastAsia="Arial" w:hAnsi="Arial" w:cs="Arial"/>
              </w:rPr>
              <w:t>8.9.</w:t>
            </w:r>
            <w:r w:rsidRPr="0D330040">
              <w:rPr>
                <w:rFonts w:ascii="Arial" w:eastAsia="Arial" w:hAnsi="Arial" w:cs="Arial"/>
                <w:color w:val="000000" w:themeColor="text1"/>
              </w:rPr>
              <w:t>Organizacija i praćenje stručno pedagoške prakse studenata</w:t>
            </w:r>
          </w:p>
          <w:p w14:paraId="07683260" w14:textId="2D7B2E04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9. Suradnja s vanjskim suradnicima i institucijama (Grad Labin, Centar za socijalnu skrb, Školska ambulanta, Dječji vrtići, Srednje škole, Zavod za </w:t>
            </w:r>
            <w:r w:rsidRPr="0D330040">
              <w:rPr>
                <w:rFonts w:ascii="Arial" w:eastAsia="Arial" w:hAnsi="Arial" w:cs="Arial"/>
              </w:rPr>
              <w:lastRenderedPageBreak/>
              <w:t>zapošljavanje Pula, škole u okruženju)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F2111B" w14:textId="3EFB1F72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lastRenderedPageBreak/>
              <w:t xml:space="preserve"> </w:t>
            </w:r>
          </w:p>
          <w:p w14:paraId="54F985E5" w14:textId="511106DF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Koordinacija. Informiranje učenika, učitelja i roditelja.</w:t>
            </w:r>
          </w:p>
          <w:p w14:paraId="0B2A67A5" w14:textId="64545471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Kontinuirano stručno usavršavanje, cjeloživotno učenje. </w:t>
            </w:r>
            <w:r w:rsidRPr="0D330040">
              <w:rPr>
                <w:rFonts w:ascii="Arial" w:eastAsia="Arial" w:hAnsi="Arial" w:cs="Arial"/>
              </w:rPr>
              <w:lastRenderedPageBreak/>
              <w:t>Obogaćivanje i prenošenje znanja.</w:t>
            </w:r>
          </w:p>
          <w:p w14:paraId="6A97884E" w14:textId="596528C4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Podizanje stručne kompetencije.</w:t>
            </w:r>
          </w:p>
          <w:p w14:paraId="354B894B" w14:textId="199B1ABD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Povezivanje škole s lokalnom i širom zajednicom.</w:t>
            </w:r>
          </w:p>
          <w:p w14:paraId="47610572" w14:textId="08FE0B15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10181F" w14:textId="0F074D2D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lastRenderedPageBreak/>
              <w:t xml:space="preserve"> </w:t>
            </w:r>
          </w:p>
        </w:tc>
      </w:tr>
      <w:tr w:rsidR="0D330040" w14:paraId="125A83A2" w14:textId="77777777" w:rsidTr="0D330040">
        <w:trPr>
          <w:trHeight w:val="345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0B4770" w14:textId="3322AF8C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lastRenderedPageBreak/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6472C2" w14:textId="03418D5E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D330040">
              <w:rPr>
                <w:rFonts w:ascii="Arial" w:eastAsia="Arial" w:hAnsi="Arial" w:cs="Arial"/>
                <w:b/>
                <w:bCs/>
                <w:color w:val="000000" w:themeColor="text1"/>
              </w:rPr>
              <w:t>9. PROFESIONALNO INFORMIRANJE I SAVJETOVANJE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54218E" w14:textId="256A05AD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087BFF" w14:textId="7E53E018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  <w:p w14:paraId="308FE901" w14:textId="7A173ADA" w:rsidR="0D330040" w:rsidRDefault="0D330040" w:rsidP="0D330040">
            <w:pPr>
              <w:spacing w:after="160" w:line="252" w:lineRule="auto"/>
              <w:jc w:val="center"/>
            </w:pPr>
            <w:r w:rsidRPr="0D330040">
              <w:rPr>
                <w:rFonts w:ascii="Arial" w:eastAsia="Arial" w:hAnsi="Arial" w:cs="Arial"/>
                <w:color w:val="000000" w:themeColor="text1"/>
              </w:rPr>
              <w:t>35</w:t>
            </w:r>
          </w:p>
        </w:tc>
      </w:tr>
      <w:tr w:rsidR="0D330040" w14:paraId="60AC90FE" w14:textId="77777777" w:rsidTr="0D330040">
        <w:trPr>
          <w:trHeight w:val="75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978A9D" w14:textId="0F100AAD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tijekom godine</w:t>
            </w:r>
          </w:p>
          <w:p w14:paraId="7A9075B7" w14:textId="593730DD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70E5E760" w14:textId="3FF2C8BB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70B57FD4" w14:textId="01A5E1D4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66F700FF" w14:textId="70960870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66E11AEA" w14:textId="358E213D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64B4E7FD" w14:textId="0F5AAF25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16450D46" w14:textId="7C94DB49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F1A6D2" w14:textId="11A76608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9.1.Suradnja s razrednicima i učiteljima ( upoznavanje s načinom upisa, pomoć u provođenju aktivnosti)</w:t>
            </w:r>
          </w:p>
          <w:p w14:paraId="48A865DE" w14:textId="534DF1DB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9.2.Rad s učenicima (predavanja, radionice, anketiranje za izbor zanimanja i škole, posjet SŠ, učenici sa zdravstvenim teškoćama, informiranje i savjetovanje)</w:t>
            </w:r>
          </w:p>
          <w:p w14:paraId="73451762" w14:textId="0D5D9C85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9.3.Suradnja s roditeljima (organizacija predavanja, informiranje i savjetovanje)</w:t>
            </w:r>
          </w:p>
          <w:p w14:paraId="5AAE8BF3" w14:textId="418662A3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9.4. Suradnja s ostalim činiocima profesionalnog informiranja i savjetovanja (Školska ambulanta, Zavod za zapošljavanje, SŠ)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734F8B" w14:textId="395546FB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Koordinacija aktivnosti.</w:t>
            </w:r>
          </w:p>
          <w:p w14:paraId="1C37E43E" w14:textId="796EC8E3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Informiranje učenika, razrednika i roditelja.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7687DC" w14:textId="1E25B924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</w:tr>
      <w:tr w:rsidR="0D330040" w14:paraId="4449D36D" w14:textId="77777777" w:rsidTr="0D330040">
        <w:trPr>
          <w:trHeight w:val="345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B8C9CF" w14:textId="38043227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1189E1" w14:textId="7F08A1B7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D330040">
              <w:rPr>
                <w:rFonts w:ascii="Arial" w:eastAsia="Arial" w:hAnsi="Arial" w:cs="Arial"/>
                <w:b/>
                <w:bCs/>
                <w:color w:val="000000" w:themeColor="text1"/>
              </w:rPr>
              <w:t>10.OSTALI POSLOVI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8F5908" w14:textId="62E5C2FE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CAE1D4" w14:textId="6012970A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  <w:p w14:paraId="5D773401" w14:textId="021093A5" w:rsidR="0D330040" w:rsidRDefault="0D330040" w:rsidP="0D330040">
            <w:pPr>
              <w:spacing w:after="160" w:line="252" w:lineRule="auto"/>
              <w:jc w:val="center"/>
            </w:pPr>
            <w:r w:rsidRPr="0D330040">
              <w:rPr>
                <w:rFonts w:ascii="Arial" w:eastAsia="Arial" w:hAnsi="Arial" w:cs="Arial"/>
                <w:color w:val="000000" w:themeColor="text1"/>
              </w:rPr>
              <w:t>70</w:t>
            </w:r>
          </w:p>
        </w:tc>
      </w:tr>
      <w:tr w:rsidR="0D330040" w14:paraId="6F7A1C97" w14:textId="77777777" w:rsidTr="0D330040">
        <w:trPr>
          <w:trHeight w:val="345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56253C" w14:textId="3E07AEA8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lastRenderedPageBreak/>
              <w:t>tijekom  godine</w:t>
            </w:r>
          </w:p>
          <w:p w14:paraId="3CD88FBC" w14:textId="574128E7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1E8E9A42" w14:textId="1E8B697E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050F1BC5" w14:textId="7D723348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6A170C49" w14:textId="59D91441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  <w:p w14:paraId="3B7B7A35" w14:textId="22B529EB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9FFBE3" w14:textId="01462EBF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10.1. Dokumentacijska djelatnost (Dnevnik rada pedagoga,  vođenje personalnog dosjea učenika i učitelja, rad s učenicima, zdravstvena zaštita učenika, kulturna djelatnosti, Školski projekti, upisnice i ispisnice iz izbornih programa, praćenje nastave, novozaposleni učitelji, </w:t>
            </w:r>
            <w:r w:rsidRPr="0D330040">
              <w:rPr>
                <w:rFonts w:ascii="Arial" w:eastAsia="Arial" w:hAnsi="Arial" w:cs="Arial"/>
                <w:color w:val="000000" w:themeColor="text1"/>
              </w:rPr>
              <w:t>učitelji pripravnici,</w:t>
            </w:r>
            <w:r w:rsidRPr="0D330040">
              <w:rPr>
                <w:rFonts w:ascii="Arial" w:eastAsia="Arial" w:hAnsi="Arial" w:cs="Arial"/>
              </w:rPr>
              <w:t xml:space="preserve"> stručno – pedagoška praksa studenata, suradnja s roditeljima)</w:t>
            </w:r>
          </w:p>
          <w:p w14:paraId="3B041832" w14:textId="26467AC6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10.2. Izrada mišljenja i vođenje podataka o  učenicima</w:t>
            </w:r>
          </w:p>
          <w:p w14:paraId="520635A4" w14:textId="3D1CC6AC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10.3. Oglasna Knjiga za učenike</w:t>
            </w:r>
          </w:p>
          <w:p w14:paraId="45661338" w14:textId="0A91249D" w:rsidR="0D330040" w:rsidRDefault="0D330040" w:rsidP="0D330040">
            <w:pPr>
              <w:spacing w:after="160" w:line="252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10.4.Koordinacija školskih i županijskih natjecanja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EC4997" w14:textId="3BF4AF45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Sistematiziranje i bilježenje podataka, </w:t>
            </w:r>
          </w:p>
          <w:p w14:paraId="592B3F09" w14:textId="3D6C8DF8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briga o školskoj dokumentaciji. </w:t>
            </w:r>
          </w:p>
          <w:p w14:paraId="63A93A87" w14:textId="065B9B16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Provođenje propisa.</w:t>
            </w:r>
          </w:p>
          <w:p w14:paraId="343DED8D" w14:textId="63FD203A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Briga o sigurnosti učenika u školi. </w:t>
            </w:r>
          </w:p>
          <w:p w14:paraId="3E97BD58" w14:textId="192201AF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Preventivno djelovanje.</w:t>
            </w:r>
          </w:p>
          <w:p w14:paraId="39F24536" w14:textId="35E98889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Informiranje učenika.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E8F072" w14:textId="1890B957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</w:tr>
      <w:tr w:rsidR="0D330040" w14:paraId="4AF813C4" w14:textId="77777777" w:rsidTr="0D330040">
        <w:trPr>
          <w:trHeight w:val="345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13E23E" w14:textId="7C74710E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UKUPNO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6E2BD5" w14:textId="1D9F2DF9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953B16" w14:textId="0D1CAD92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B2A4A6" w14:textId="59FED40A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1740</w:t>
            </w:r>
          </w:p>
        </w:tc>
      </w:tr>
      <w:tr w:rsidR="0D330040" w14:paraId="57553AE5" w14:textId="77777777" w:rsidTr="0D330040">
        <w:trPr>
          <w:trHeight w:val="600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A1C5D7" w14:textId="314794BA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Ukupno kada nema nastave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A71988" w14:textId="2F51CDC6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Rad i suradnja s učenicima, učiteljima, roditeljima, stručnom službom. Organizacija rada.</w:t>
            </w:r>
          </w:p>
          <w:p w14:paraId="58CCF32F" w14:textId="33D63DE9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Priprema materijala i sređivanje dokumentacije.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FFFE73" w14:textId="7E757892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E3FF66" w14:textId="6E0B2038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  44</w:t>
            </w:r>
          </w:p>
        </w:tc>
      </w:tr>
      <w:tr w:rsidR="0D330040" w14:paraId="020D3740" w14:textId="77777777" w:rsidTr="0D330040">
        <w:trPr>
          <w:trHeight w:val="345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5D3EB4" w14:textId="2018AD58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SVEUKUPNO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B99061" w14:textId="44F1A087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D4B310" w14:textId="01F68633" w:rsidR="0D330040" w:rsidRDefault="0D330040" w:rsidP="0D330040">
            <w:pPr>
              <w:spacing w:after="160" w:line="252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6D162E" w14:textId="030D4B1D" w:rsidR="0D330040" w:rsidRDefault="0D330040" w:rsidP="0D330040">
            <w:pPr>
              <w:spacing w:after="160" w:line="252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1784</w:t>
            </w:r>
          </w:p>
        </w:tc>
      </w:tr>
    </w:tbl>
    <w:p w14:paraId="47514FDD" w14:textId="66031538" w:rsidR="00FE0EE9" w:rsidRPr="007524A7" w:rsidRDefault="00FE0EE9" w:rsidP="0D330040">
      <w:pPr>
        <w:widowControl w:val="0"/>
        <w:tabs>
          <w:tab w:val="left" w:pos="6840"/>
        </w:tabs>
        <w:suppressAutoHyphens/>
        <w:spacing w:after="0" w:line="240" w:lineRule="auto"/>
        <w:jc w:val="both"/>
        <w:rPr>
          <w:rFonts w:ascii="Arial" w:eastAsia="Arial" w:hAnsi="Arial" w:cs="Arial"/>
          <w:color w:val="FF0000"/>
          <w:kern w:val="1"/>
          <w:sz w:val="24"/>
          <w:szCs w:val="24"/>
          <w:lang w:eastAsia="hi-IN" w:bidi="hi-IN"/>
        </w:rPr>
      </w:pPr>
    </w:p>
    <w:p w14:paraId="1571AA3A" w14:textId="2F0AE4EF" w:rsidR="00FE0EE9" w:rsidRDefault="00FE0EE9" w:rsidP="0D330040">
      <w:pPr>
        <w:widowControl w:val="0"/>
        <w:tabs>
          <w:tab w:val="left" w:pos="6840"/>
        </w:tabs>
        <w:suppressAutoHyphens/>
        <w:spacing w:after="0" w:line="240" w:lineRule="auto"/>
        <w:jc w:val="both"/>
        <w:rPr>
          <w:rFonts w:ascii="Arial" w:eastAsia="Arial" w:hAnsi="Arial" w:cs="Arial"/>
          <w:color w:val="FF0000"/>
          <w:kern w:val="1"/>
          <w:sz w:val="24"/>
          <w:szCs w:val="24"/>
          <w:lang w:eastAsia="hi-IN" w:bidi="hi-IN"/>
        </w:rPr>
      </w:pPr>
    </w:p>
    <w:p w14:paraId="62E6FE0C" w14:textId="42320923" w:rsidR="0D330040" w:rsidRDefault="0D330040" w:rsidP="0D330040">
      <w:pPr>
        <w:rPr>
          <w:rFonts w:ascii="Arial" w:eastAsia="Arial" w:hAnsi="Arial" w:cs="Arial"/>
        </w:rPr>
      </w:pPr>
      <w:r w:rsidRPr="0D330040">
        <w:rPr>
          <w:rFonts w:ascii="Arial" w:eastAsia="Arial" w:hAnsi="Arial" w:cs="Arial"/>
        </w:rPr>
        <w:br w:type="page"/>
      </w:r>
    </w:p>
    <w:p w14:paraId="65452893" w14:textId="79958F67" w:rsidR="7155A564" w:rsidRDefault="0D330040" w:rsidP="0D330040">
      <w:pPr>
        <w:pStyle w:val="Naslov2"/>
        <w:widowControl w:val="0"/>
        <w:tabs>
          <w:tab w:val="left" w:pos="6840"/>
        </w:tabs>
        <w:rPr>
          <w:rFonts w:ascii="Arial" w:eastAsia="Arial" w:hAnsi="Arial" w:cs="Arial"/>
          <w:b/>
          <w:lang w:eastAsia="en-US"/>
        </w:rPr>
      </w:pPr>
      <w:bookmarkStart w:id="241" w:name="_Toc21643444"/>
      <w:bookmarkStart w:id="242" w:name="_Toc719620079"/>
      <w:bookmarkStart w:id="243" w:name="_Toc399321020"/>
      <w:bookmarkStart w:id="244" w:name="_Toc399321200"/>
      <w:bookmarkStart w:id="245" w:name="_Toc399321394"/>
      <w:bookmarkStart w:id="246" w:name="_Toc399322588"/>
      <w:bookmarkStart w:id="247" w:name="_Toc399322817"/>
      <w:bookmarkStart w:id="248" w:name="_Toc491069416"/>
      <w:bookmarkEnd w:id="235"/>
      <w:bookmarkEnd w:id="236"/>
      <w:bookmarkEnd w:id="237"/>
      <w:bookmarkEnd w:id="238"/>
      <w:bookmarkEnd w:id="239"/>
      <w:bookmarkEnd w:id="240"/>
      <w:r w:rsidRPr="0D330040">
        <w:rPr>
          <w:rFonts w:ascii="Arial" w:eastAsia="Arial" w:hAnsi="Arial" w:cs="Arial"/>
          <w:b/>
          <w:lang w:eastAsia="en-US"/>
        </w:rPr>
        <w:lastRenderedPageBreak/>
        <w:t>5.3. Plan rada stručnih suradnica psihologinj</w:t>
      </w:r>
      <w:bookmarkEnd w:id="241"/>
      <w:r w:rsidRPr="0D330040">
        <w:rPr>
          <w:rFonts w:ascii="Arial" w:eastAsia="Arial" w:hAnsi="Arial" w:cs="Arial"/>
          <w:b/>
          <w:lang w:eastAsia="en-US"/>
        </w:rPr>
        <w:t>a</w:t>
      </w:r>
      <w:bookmarkEnd w:id="242"/>
    </w:p>
    <w:p w14:paraId="558D1B76" w14:textId="78E48B8A" w:rsidR="0D330040" w:rsidRDefault="0D330040" w:rsidP="0D330040">
      <w:pPr>
        <w:widowControl w:val="0"/>
        <w:tabs>
          <w:tab w:val="left" w:pos="6840"/>
        </w:tabs>
      </w:pPr>
    </w:p>
    <w:p w14:paraId="358DF8C5" w14:textId="25EB2B3E" w:rsidR="0D330040" w:rsidRDefault="0D330040" w:rsidP="0D330040">
      <w:pPr>
        <w:jc w:val="both"/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>Stručni suradnik psiholog</w:t>
      </w: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 xml:space="preserve"> planira i programira rad, priprema se i obavlja poslove u pedagoškom radu, identificira i dijagnosticira u skladu sa zahtjevima struke učenike s posebnim odgojno-obrazovnim potrebama, radi na uklanjanju teškoća koje učenik ima te pruža stručnu potporu učeniku na očuvanju njegova psihičkog zdravlja i poticanja razvoja, surađuje s ustanovama, vodi odgovarajuću dokumentaciju, sudjeluje u radu povjerenstva za utvrđivanje psihofizičkog stanja djeteta, izrađuje i provodi preventivne programe i programe za darovite učenike, stručno se usavršava te obavlja druge poslove u skladu sa zahtjevima struke.</w:t>
      </w:r>
    </w:p>
    <w:p w14:paraId="7F3E2EC1" w14:textId="3E18301A" w:rsidR="0D330040" w:rsidRDefault="0D330040" w:rsidP="0D330040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2E2D0CA" w14:textId="65D4D156" w:rsidR="00E451DB" w:rsidRPr="007524A7" w:rsidRDefault="0D330040" w:rsidP="0D330040">
      <w:pPr>
        <w:rPr>
          <w:rFonts w:ascii="Arial" w:eastAsia="Arial" w:hAnsi="Arial" w:cs="Arial"/>
          <w:lang w:eastAsia="en-US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Tablica 25.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plana rada psihologinja</w:t>
      </w:r>
    </w:p>
    <w:tbl>
      <w:tblPr>
        <w:tblStyle w:val="Reetkatablice"/>
        <w:tblW w:w="10775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412"/>
        <w:gridCol w:w="2838"/>
        <w:gridCol w:w="1980"/>
        <w:gridCol w:w="2055"/>
        <w:gridCol w:w="1490"/>
      </w:tblGrid>
      <w:tr w:rsidR="007524A7" w:rsidRPr="007524A7" w14:paraId="50638089" w14:textId="77777777" w:rsidTr="0D330040">
        <w:tc>
          <w:tcPr>
            <w:tcW w:w="2412" w:type="dxa"/>
            <w:vAlign w:val="center"/>
          </w:tcPr>
          <w:p w14:paraId="15967CA5" w14:textId="77777777" w:rsidR="009F7E3D" w:rsidRPr="009F7E3D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PODRUČJE RADA</w:t>
            </w:r>
          </w:p>
        </w:tc>
        <w:tc>
          <w:tcPr>
            <w:tcW w:w="2838" w:type="dxa"/>
            <w:vAlign w:val="center"/>
          </w:tcPr>
          <w:p w14:paraId="4938816F" w14:textId="77777777" w:rsidR="009F7E3D" w:rsidRPr="009F7E3D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AKTIVNOSTI</w:t>
            </w:r>
          </w:p>
        </w:tc>
        <w:tc>
          <w:tcPr>
            <w:tcW w:w="1980" w:type="dxa"/>
            <w:vAlign w:val="center"/>
          </w:tcPr>
          <w:p w14:paraId="17CA61B5" w14:textId="77777777" w:rsidR="009F7E3D" w:rsidRPr="009F7E3D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INDIKATORI</w:t>
            </w:r>
          </w:p>
        </w:tc>
        <w:tc>
          <w:tcPr>
            <w:tcW w:w="2055" w:type="dxa"/>
            <w:vAlign w:val="center"/>
          </w:tcPr>
          <w:p w14:paraId="4A132330" w14:textId="3B53C518" w:rsidR="009F7E3D" w:rsidRPr="009F7E3D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VRIJEME REALIZACIJE</w:t>
            </w:r>
          </w:p>
        </w:tc>
        <w:tc>
          <w:tcPr>
            <w:tcW w:w="1490" w:type="dxa"/>
            <w:vAlign w:val="center"/>
          </w:tcPr>
          <w:p w14:paraId="5B39B862" w14:textId="073E1261" w:rsidR="009F7E3D" w:rsidRPr="009F7E3D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SURADNICI</w:t>
            </w:r>
          </w:p>
        </w:tc>
      </w:tr>
      <w:tr w:rsidR="007524A7" w:rsidRPr="007524A7" w14:paraId="7C4421D3" w14:textId="77777777" w:rsidTr="0D330040">
        <w:tc>
          <w:tcPr>
            <w:tcW w:w="2412" w:type="dxa"/>
          </w:tcPr>
          <w:p w14:paraId="01176EF6" w14:textId="1A3F24F2" w:rsidR="009F7E3D" w:rsidRPr="009F7E3D" w:rsidRDefault="0D330040" w:rsidP="0D33004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1. PLANIRANJE  I  PROGRAMIRANJE  RADA</w:t>
            </w:r>
          </w:p>
          <w:p w14:paraId="7B087528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0E837CAA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655251CF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22195A0D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41A0751F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43B9FC48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51101DB6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7250BADC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1E1D91C5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6F6DF22E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67F0B0B7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17B84CCD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146712AB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5143D474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323A5808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03500859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305CDEDA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75DE2497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662EAC10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278BE1B8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3C5F05A5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24684E74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509684DE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3974127D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34F61715" w14:textId="77777777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5FE05A04" w14:textId="77777777" w:rsidR="009F7E3D" w:rsidRPr="009F7E3D" w:rsidRDefault="0D330040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  <w:t> </w:t>
            </w:r>
          </w:p>
        </w:tc>
        <w:tc>
          <w:tcPr>
            <w:tcW w:w="2838" w:type="dxa"/>
          </w:tcPr>
          <w:p w14:paraId="195ADEBB" w14:textId="32987C89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Sudjelovanje u izradi  godišnjeg plana i programa rada Škole</w:t>
            </w:r>
          </w:p>
          <w:p w14:paraId="19A915B0" w14:textId="420C95F9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5AA502A" w14:textId="7104B7A6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Sudjelovanje u izradi Školskog kurikuluma</w:t>
            </w:r>
          </w:p>
          <w:p w14:paraId="11D21927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41BA1FE" w14:textId="77777777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Izrada vlastitog plana i programa rada</w:t>
            </w:r>
          </w:p>
          <w:p w14:paraId="73226948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A2DF176" w14:textId="77777777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Planiranje rada u sklopu Školskog preventivnog programa</w:t>
            </w:r>
          </w:p>
          <w:p w14:paraId="1F94EA8D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EF6DCEB" w14:textId="77777777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Planiranje rada za učenike s psihičkim teškoćama</w:t>
            </w:r>
          </w:p>
          <w:p w14:paraId="61869B57" w14:textId="08A54384" w:rsidR="009F7E3D" w:rsidRPr="007524A7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040245EE" w14:textId="22D989E9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Planiranje rada za darovite učenike</w:t>
            </w:r>
          </w:p>
          <w:p w14:paraId="66416F76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8072935" w14:textId="0B34296F" w:rsidR="1B648EAC" w:rsidRDefault="1B648EAC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718BC8B" w14:textId="0828356D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Planiranje profesionalnog usmjeravanja </w:t>
            </w:r>
          </w:p>
          <w:p w14:paraId="3B0617B5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8693D65" w14:textId="76EED93B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Planiranje tematskih roditeljskih sastanaka, sjednica za učitelje (razredno vijeće i učiteljsko vijeće) te radionica i predavanja  za satove razrednika</w:t>
            </w:r>
          </w:p>
          <w:p w14:paraId="57857DBA" w14:textId="712EE360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753BD89" w14:textId="4BBC82FB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Planiranje rada na prevenciji ovisnosti</w:t>
            </w:r>
          </w:p>
        </w:tc>
        <w:tc>
          <w:tcPr>
            <w:tcW w:w="1980" w:type="dxa"/>
          </w:tcPr>
          <w:p w14:paraId="63A8541C" w14:textId="2515E603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Godišnji plan i program rada škole</w:t>
            </w:r>
          </w:p>
          <w:p w14:paraId="014AE2EF" w14:textId="0DCF239D" w:rsidR="0D330040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EA97A52" w14:textId="47CAEA87" w:rsidR="0D330040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091E82B" w14:textId="47CF8FFC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Školski kurikulum</w:t>
            </w:r>
          </w:p>
          <w:p w14:paraId="18847B30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D769171" w14:textId="77777777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Plan i program rada psihologa</w:t>
            </w:r>
          </w:p>
          <w:p w14:paraId="3784775C" w14:textId="33608E33" w:rsidR="0D330040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9A4CB35" w14:textId="77777777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Školski preventivni program</w:t>
            </w:r>
          </w:p>
          <w:p w14:paraId="5214987A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B2A738F" w14:textId="62BF9AC0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Projekt „U zdravom duhu, zdravo tijelo“</w:t>
            </w:r>
          </w:p>
          <w:p w14:paraId="5BF4D192" w14:textId="36C6AF16" w:rsidR="1B648EAC" w:rsidRDefault="1B648EAC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77AD513" w14:textId="3CEA903F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Projekt „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</w:rPr>
              <w:t>Lampadinice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i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</w:rPr>
              <w:t>lampadinići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</w:rPr>
              <w:t>“</w:t>
            </w:r>
          </w:p>
          <w:p w14:paraId="6E4D1B02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F120527" w14:textId="756363E7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Program „Kad narastem bit ću..“</w:t>
            </w:r>
          </w:p>
          <w:p w14:paraId="0A13112F" w14:textId="14F5871C" w:rsidR="1B648EAC" w:rsidRDefault="1B648EAC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19B0C7C" w14:textId="3FC555E5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Plan rada razrednika, plan rada učiteljskog i razrednog vijeća</w:t>
            </w:r>
          </w:p>
          <w:p w14:paraId="4DBF1510" w14:textId="6BE878DE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F573D7B" w14:textId="7E64F26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803359B" w14:textId="52E941F4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82AE380" w14:textId="555B06C2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Program “Jabuka”</w:t>
            </w:r>
          </w:p>
        </w:tc>
        <w:tc>
          <w:tcPr>
            <w:tcW w:w="2055" w:type="dxa"/>
          </w:tcPr>
          <w:p w14:paraId="1BCF5A78" w14:textId="445F2E0F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  <w:r w:rsidRPr="0D330040">
              <w:rPr>
                <w:rFonts w:ascii="Arial" w:eastAsia="Arial" w:hAnsi="Arial" w:cs="Arial"/>
                <w:sz w:val="22"/>
                <w:szCs w:val="22"/>
              </w:rPr>
              <w:t>rujan-listopad</w:t>
            </w:r>
          </w:p>
          <w:p w14:paraId="000410DC" w14:textId="6EC9674B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8BEB018" w14:textId="6C365BFE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642D936" w14:textId="445F2E0F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 rujan-listopad</w:t>
            </w:r>
          </w:p>
          <w:p w14:paraId="07C40F10" w14:textId="27B379F0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B983E78" w14:textId="56AB6B4B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571D8BC" w14:textId="445F2E0F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 rujan-listopad</w:t>
            </w:r>
          </w:p>
          <w:p w14:paraId="51CAFFEF" w14:textId="423D666F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EAEE1D4" w14:textId="4737FF35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9E6EBD8" w14:textId="4B601AFA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 rujan-listopad</w:t>
            </w:r>
          </w:p>
          <w:p w14:paraId="558E26F4" w14:textId="1527F21B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1C2E38C" w14:textId="5B5DB22B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75D40A6" w14:textId="445F2E0F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 rujan-listopad</w:t>
            </w:r>
          </w:p>
          <w:p w14:paraId="07A191DA" w14:textId="6315B31D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5E7F620" w14:textId="445F2E0F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 rujan-listopad</w:t>
            </w:r>
          </w:p>
          <w:p w14:paraId="651ABB56" w14:textId="54EB145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1441CC7" w14:textId="355F4B82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46C66D5" w14:textId="58BD4361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B0224CE" w14:textId="445F2E0F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 rujan-listopad</w:t>
            </w:r>
          </w:p>
          <w:p w14:paraId="4F1FC523" w14:textId="235BCD11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 </w:t>
            </w:r>
          </w:p>
          <w:p w14:paraId="0E65EFC9" w14:textId="20422503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C09F85E" w14:textId="136CF6CD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 rujan-listopad</w:t>
            </w:r>
          </w:p>
          <w:p w14:paraId="4C829DCF" w14:textId="29B464B1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220EF47" w14:textId="3A6F0059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A2C2AAA" w14:textId="04797512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52317A0" w14:textId="051EB4B9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studeni-prosinac</w:t>
            </w:r>
          </w:p>
        </w:tc>
        <w:tc>
          <w:tcPr>
            <w:tcW w:w="1490" w:type="dxa"/>
          </w:tcPr>
          <w:p w14:paraId="01155EB4" w14:textId="3B16A7F9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Ravnateljica, administrativna služba, stručna služba</w:t>
            </w:r>
          </w:p>
          <w:p w14:paraId="38FB9DAE" w14:textId="4ED7A588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Ravnateljica, stručna služba, učitelji</w:t>
            </w:r>
          </w:p>
          <w:p w14:paraId="068C3B10" w14:textId="7F15060B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3BE09F3" w14:textId="3E305D12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Psihologinje</w:t>
            </w:r>
          </w:p>
          <w:p w14:paraId="2459C326" w14:textId="03560E18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D4763A5" w14:textId="4AC6268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Povjerenstvo ŠPP-a, učitelji, razrednici, ravnateljica</w:t>
            </w:r>
          </w:p>
          <w:p w14:paraId="1BC108EC" w14:textId="6AF115EE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Pedagoginja, psihologinja, razrednici</w:t>
            </w:r>
          </w:p>
          <w:p w14:paraId="71BF9C4D" w14:textId="331799E5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D943D58" w14:textId="60B0E92D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Psihologinja</w:t>
            </w:r>
          </w:p>
          <w:p w14:paraId="762CC6A5" w14:textId="060CC3BE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3625A82" w14:textId="57341EF0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8B1F688" w14:textId="073DA1AF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Pedagoginja, razrednici, učitelji</w:t>
            </w:r>
          </w:p>
          <w:p w14:paraId="0271DB9A" w14:textId="54E4E882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8DE7E9C" w14:textId="5C03593A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Razrednici, učitelji, ravnateljica, pedagoginja</w:t>
            </w:r>
          </w:p>
          <w:p w14:paraId="5489D688" w14:textId="3BCE034B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479F6F2" w14:textId="6CB0AE35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AAC0EC0" w14:textId="6339A8C6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Razrednici, pedagoginja</w:t>
            </w:r>
          </w:p>
          <w:p w14:paraId="05BE9AC5" w14:textId="77777777" w:rsidR="009F7E3D" w:rsidRPr="009F7E3D" w:rsidRDefault="009F7E3D" w:rsidP="0D330040">
            <w:pPr>
              <w:tabs>
                <w:tab w:val="left" w:pos="720"/>
              </w:tabs>
              <w:jc w:val="right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</w:tr>
      <w:tr w:rsidR="007524A7" w:rsidRPr="007524A7" w14:paraId="5A8AC329" w14:textId="77777777" w:rsidTr="0D330040">
        <w:trPr>
          <w:trHeight w:val="1272"/>
        </w:trPr>
        <w:tc>
          <w:tcPr>
            <w:tcW w:w="2412" w:type="dxa"/>
          </w:tcPr>
          <w:p w14:paraId="13819709" w14:textId="7C73E77B" w:rsidR="009F7E3D" w:rsidRPr="009F7E3D" w:rsidRDefault="4F6D5883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D330040"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  <w:lastRenderedPageBreak/>
              <w:t xml:space="preserve">2. POSLOVI UPISA U PRVI RAZRED I FORMIRANJE RAZREDNIH ODJELJENJA (1. i 5. </w:t>
            </w:r>
            <w:proofErr w:type="spellStart"/>
            <w:r w:rsidRPr="0D330040"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  <w:t>razred</w:t>
            </w:r>
            <w:proofErr w:type="spellEnd"/>
            <w:r w:rsidRPr="0D330040"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  <w:t>)</w:t>
            </w:r>
          </w:p>
          <w:p w14:paraId="6D8C01BE" w14:textId="77777777" w:rsidR="009F7E3D" w:rsidRPr="009F7E3D" w:rsidRDefault="009F7E3D" w:rsidP="0D330040">
            <w:pPr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2F2BCF2F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3EB80CF9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35D69090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0374B191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2ECCC591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00C426DE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0013C84D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11F7E78D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6E7AC653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77175767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5580FEC8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50BB1BF1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352BCBDC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6C38928F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515B5768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38351A82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6846AC04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7A41F788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4FC213B1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637A4DBB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6604F65E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676C6284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440C5126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2791E790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236D411A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3167485B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624F9097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216AE047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1C2ABB18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2E583D25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0A2E7B7A" w14:textId="77777777" w:rsidR="009F7E3D" w:rsidRPr="009F7E3D" w:rsidRDefault="4F6D5883" w:rsidP="0D330040">
            <w:pPr>
              <w:jc w:val="center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D330040"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  <w:t> </w:t>
            </w:r>
          </w:p>
        </w:tc>
        <w:tc>
          <w:tcPr>
            <w:tcW w:w="2838" w:type="dxa"/>
          </w:tcPr>
          <w:p w14:paraId="241B98DA" w14:textId="77777777" w:rsidR="009F7E3D" w:rsidRPr="009F7E3D" w:rsidRDefault="4F6D5883" w:rsidP="0D330040">
            <w:pPr>
              <w:jc w:val="both"/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Predupisi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djece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za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upis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u 1.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razred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 OŠ</w:t>
            </w:r>
          </w:p>
          <w:p w14:paraId="51C3A01C" w14:textId="77777777" w:rsidR="009F7E3D" w:rsidRPr="009F7E3D" w:rsidRDefault="009F7E3D" w:rsidP="0D330040">
            <w:pPr>
              <w:jc w:val="both"/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</w:p>
          <w:p w14:paraId="58E245DC" w14:textId="4C1B7415" w:rsidR="009F7E3D" w:rsidRPr="009F7E3D" w:rsidRDefault="4F6D5883" w:rsidP="0D330040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Ispitivanje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spremnosti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djeteta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za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polazak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u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školu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 –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grupno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i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individualno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; 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obrada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rezultata</w:t>
            </w:r>
            <w:proofErr w:type="spellEnd"/>
          </w:p>
          <w:p w14:paraId="6F884D22" w14:textId="4859F6ED" w:rsidR="0D330040" w:rsidRDefault="0D330040" w:rsidP="0D330040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16CCB02" w14:textId="4637B207" w:rsidR="0D330040" w:rsidRDefault="0D330040" w:rsidP="0D330040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Razgovori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s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roditeljima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u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cilju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prikupljanja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podataka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o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djetetu</w:t>
            </w:r>
            <w:proofErr w:type="spellEnd"/>
          </w:p>
          <w:p w14:paraId="7B9EF424" w14:textId="77777777" w:rsidR="009F7E3D" w:rsidRPr="009F7E3D" w:rsidRDefault="009F7E3D" w:rsidP="0D330040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1C090683" w14:textId="293BECFA" w:rsidR="009F7E3D" w:rsidRPr="009F7E3D" w:rsidRDefault="4F6D5883" w:rsidP="0D330040">
            <w:pPr>
              <w:jc w:val="both"/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Prikupljanje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podataka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o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djeci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iz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,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predškolskih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ustanova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, (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stručna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služba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stručni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timovi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)</w:t>
            </w:r>
          </w:p>
          <w:p w14:paraId="214B85C4" w14:textId="77777777" w:rsidR="009F7E3D" w:rsidRPr="009F7E3D" w:rsidRDefault="009F7E3D" w:rsidP="0D330040">
            <w:pPr>
              <w:jc w:val="both"/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</w:p>
          <w:p w14:paraId="69577031" w14:textId="77777777" w:rsidR="009F7E3D" w:rsidRPr="009F7E3D" w:rsidRDefault="4F6D5883" w:rsidP="0D330040">
            <w:pPr>
              <w:jc w:val="both"/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Povratne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informacije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roditeljima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o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rezultatima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ispitivanja</w:t>
            </w:r>
            <w:proofErr w:type="spellEnd"/>
          </w:p>
          <w:p w14:paraId="5A77E649" w14:textId="77777777" w:rsidR="009F7E3D" w:rsidRPr="009F7E3D" w:rsidRDefault="0D330040" w:rsidP="0D330040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</w:p>
          <w:p w14:paraId="44CA5A3B" w14:textId="77777777" w:rsidR="009F7E3D" w:rsidRPr="009F7E3D" w:rsidRDefault="0D330040" w:rsidP="0D330040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Dodatna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ispitivanja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utvrđivanje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indikacija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na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teškoće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u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razvoju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prijevremeni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upis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)</w:t>
            </w:r>
          </w:p>
          <w:p w14:paraId="21F46FDD" w14:textId="77777777" w:rsidR="009F7E3D" w:rsidRPr="009F7E3D" w:rsidRDefault="009F7E3D" w:rsidP="0D330040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9743060" w14:textId="3C1D3699" w:rsidR="009F7E3D" w:rsidRPr="009F7E3D" w:rsidRDefault="4F6D5883" w:rsidP="0D330040">
            <w:pPr>
              <w:jc w:val="both"/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Rad u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Stručnom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ovjerenstvu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škole</w:t>
            </w:r>
          </w:p>
          <w:p w14:paraId="3970AA78" w14:textId="77777777" w:rsidR="009F7E3D" w:rsidRPr="009F7E3D" w:rsidRDefault="009F7E3D" w:rsidP="0D330040">
            <w:pPr>
              <w:jc w:val="both"/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</w:p>
          <w:p w14:paraId="32487E09" w14:textId="77777777" w:rsidR="009F7E3D" w:rsidRPr="009F7E3D" w:rsidRDefault="4F6D5883" w:rsidP="0D330040">
            <w:pPr>
              <w:jc w:val="both"/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Izrada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letaka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za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roditelje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djece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koja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upisuju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bookmarkStart w:id="249" w:name="_Int_bNiwi3r4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1.razred</w:t>
            </w:r>
            <w:bookmarkEnd w:id="249"/>
          </w:p>
          <w:p w14:paraId="2217DAD7" w14:textId="77777777" w:rsidR="009F7E3D" w:rsidRPr="009F7E3D" w:rsidRDefault="009F7E3D" w:rsidP="0D330040">
            <w:pPr>
              <w:jc w:val="both"/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</w:p>
          <w:p w14:paraId="08332D18" w14:textId="77777777" w:rsidR="009F7E3D" w:rsidRPr="009F7E3D" w:rsidRDefault="4F6D5883" w:rsidP="0D330040">
            <w:pPr>
              <w:jc w:val="both"/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Rad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na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formiranju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odjeljenja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bookmarkStart w:id="250" w:name="_Int_ymuUAHFW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1.razreda</w:t>
            </w:r>
            <w:bookmarkEnd w:id="250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i 5.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razreda</w:t>
            </w:r>
            <w:proofErr w:type="spellEnd"/>
          </w:p>
          <w:p w14:paraId="2E55B408" w14:textId="77777777" w:rsidR="009F7E3D" w:rsidRPr="009F7E3D" w:rsidRDefault="009F7E3D" w:rsidP="0D330040">
            <w:pPr>
              <w:jc w:val="both"/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</w:p>
          <w:p w14:paraId="28E8673B" w14:textId="77777777" w:rsidR="009F7E3D" w:rsidRPr="009F7E3D" w:rsidRDefault="4F6D5883" w:rsidP="0D330040">
            <w:pPr>
              <w:jc w:val="both"/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Praćenje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adaptacije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učenika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bookmarkStart w:id="251" w:name="_Int_WlfISiIh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1.razreda</w:t>
            </w:r>
            <w:bookmarkEnd w:id="251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i </w:t>
            </w:r>
            <w:bookmarkStart w:id="252" w:name="_Int_UEnmZ2BF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5.razreda</w:t>
            </w:r>
            <w:bookmarkEnd w:id="252"/>
          </w:p>
        </w:tc>
        <w:tc>
          <w:tcPr>
            <w:tcW w:w="1980" w:type="dxa"/>
          </w:tcPr>
          <w:p w14:paraId="34248DBA" w14:textId="6E3DD470" w:rsidR="009F7E3D" w:rsidRPr="009F7E3D" w:rsidRDefault="4F6D5883" w:rsidP="0D330040">
            <w:pPr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Tablica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s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podacima</w:t>
            </w:r>
            <w:proofErr w:type="spellEnd"/>
          </w:p>
          <w:p w14:paraId="795DDDBA" w14:textId="77777777" w:rsidR="009F7E3D" w:rsidRPr="009F7E3D" w:rsidRDefault="009F7E3D" w:rsidP="0D330040">
            <w:pPr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</w:p>
          <w:p w14:paraId="21101B83" w14:textId="03C1A2E6" w:rsidR="009F7E3D" w:rsidRPr="009F7E3D" w:rsidRDefault="4F6D5883" w:rsidP="0D330040">
            <w:pPr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TSŠ (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Testovi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spremnosti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za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školu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)</w:t>
            </w:r>
          </w:p>
          <w:p w14:paraId="44AF476E" w14:textId="46ECFA4D" w:rsidR="009F7E3D" w:rsidRPr="009F7E3D" w:rsidRDefault="009F7E3D" w:rsidP="0D330040">
            <w:pPr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</w:p>
          <w:p w14:paraId="2A08ACF9" w14:textId="2A8E3017" w:rsidR="0D330040" w:rsidRDefault="0D330040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1354175D" w14:textId="77777777" w:rsidR="009F7E3D" w:rsidRPr="009F7E3D" w:rsidRDefault="4F6D5883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Upitnici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za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roditelje</w:t>
            </w:r>
            <w:proofErr w:type="spellEnd"/>
          </w:p>
          <w:p w14:paraId="061530B7" w14:textId="483A0CCF" w:rsidR="0D330040" w:rsidRDefault="0D330040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1F26613A" w14:textId="7BD94457" w:rsidR="0D330040" w:rsidRDefault="0D330040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1C111172" w14:textId="77777777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Bilješke</w:t>
            </w:r>
            <w:proofErr w:type="spellEnd"/>
          </w:p>
          <w:p w14:paraId="55D700E7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2AAFBED2" w14:textId="6FE639D4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33836DC" w14:textId="77777777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Bilješke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zapisnici</w:t>
            </w:r>
            <w:proofErr w:type="spellEnd"/>
          </w:p>
          <w:p w14:paraId="0E9D7516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9A17454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51F8A237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A7400CE" w14:textId="0A0AE3A6" w:rsidR="009F7E3D" w:rsidRPr="009F7E3D" w:rsidRDefault="4F6D5883" w:rsidP="0D330040">
            <w:pPr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Testovi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(WISC)</w:t>
            </w:r>
          </w:p>
          <w:p w14:paraId="5F4FBD18" w14:textId="77777777" w:rsidR="009F7E3D" w:rsidRPr="009F7E3D" w:rsidRDefault="009F7E3D" w:rsidP="0D330040">
            <w:pPr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</w:p>
          <w:p w14:paraId="10307AF2" w14:textId="5BC11B75" w:rsidR="009F7E3D" w:rsidRPr="009F7E3D" w:rsidRDefault="009F7E3D" w:rsidP="0D330040">
            <w:pPr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</w:p>
          <w:p w14:paraId="2EE951B5" w14:textId="77777777" w:rsidR="009F7E3D" w:rsidRPr="009F7E3D" w:rsidRDefault="4F6D5883" w:rsidP="0D330040">
            <w:pPr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Zapisnici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obrasci</w:t>
            </w:r>
            <w:proofErr w:type="spellEnd"/>
          </w:p>
          <w:p w14:paraId="47F064A5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0480158F" w14:textId="2F3A81C9" w:rsidR="0D330040" w:rsidRDefault="0D330040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6C51EA40" w14:textId="77777777" w:rsidR="009F7E3D" w:rsidRPr="009F7E3D" w:rsidRDefault="4F6D5883" w:rsidP="0D330040">
            <w:pPr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 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Letci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za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roditelje</w:t>
            </w:r>
            <w:proofErr w:type="spellEnd"/>
          </w:p>
          <w:p w14:paraId="678DD75F" w14:textId="04D208C9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78C3911" w14:textId="77777777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Formirani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razredni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odjeli</w:t>
            </w:r>
            <w:proofErr w:type="spellEnd"/>
          </w:p>
          <w:p w14:paraId="75D15946" w14:textId="3B87CCFD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1C715AC7" w14:textId="62BD3914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Bilješke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s RV</w:t>
            </w:r>
          </w:p>
        </w:tc>
        <w:tc>
          <w:tcPr>
            <w:tcW w:w="2055" w:type="dxa"/>
          </w:tcPr>
          <w:p w14:paraId="615F6751" w14:textId="1F67A9C2" w:rsidR="009F7E3D" w:rsidRPr="009F7E3D" w:rsidRDefault="0D330040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ožujak-rujan</w:t>
            </w:r>
          </w:p>
        </w:tc>
        <w:tc>
          <w:tcPr>
            <w:tcW w:w="1490" w:type="dxa"/>
          </w:tcPr>
          <w:p w14:paraId="6680554B" w14:textId="790472A3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Ravnateljica stručna služba</w:t>
            </w:r>
          </w:p>
          <w:p w14:paraId="64550A71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učiteljice 1.razreda, 4.razreda, razrednici 5.razreda,</w:t>
            </w:r>
          </w:p>
          <w:p w14:paraId="0ADDDE6D" w14:textId="696815D1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liječnica školske medicine, </w:t>
            </w:r>
          </w:p>
          <w:p w14:paraId="2D7E75FB" w14:textId="2F536EFD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UO za obrazovanje, sport i tehničku kulturu IŽ</w:t>
            </w:r>
          </w:p>
          <w:p w14:paraId="6780EB5C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stručna služba dječjeg vrtića, </w:t>
            </w:r>
          </w:p>
          <w:p w14:paraId="116581A4" w14:textId="4CD6051B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Stručni tim Centra Veruda</w:t>
            </w:r>
          </w:p>
          <w:p w14:paraId="7E2B2FE4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9D92A53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B398C96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9D35FE9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D134C94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86DA8ED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1F659F3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2E58E8E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B9A97CE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4BE98D8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EFA7C99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524A7" w:rsidRPr="007524A7" w14:paraId="35DE20A2" w14:textId="77777777" w:rsidTr="0D330040">
        <w:tc>
          <w:tcPr>
            <w:tcW w:w="2412" w:type="dxa"/>
          </w:tcPr>
          <w:p w14:paraId="4ACF8665" w14:textId="77777777" w:rsidR="009F7E3D" w:rsidRPr="009F7E3D" w:rsidRDefault="4F6D5883" w:rsidP="0D330040">
            <w:pPr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</w:pPr>
            <w:r w:rsidRPr="0D330040">
              <w:rPr>
                <w:rFonts w:ascii="Arial" w:eastAsia="Arial" w:hAnsi="Arial" w:cs="Arial"/>
                <w:b/>
                <w:bCs/>
                <w:kern w:val="24"/>
                <w:sz w:val="22"/>
                <w:szCs w:val="22"/>
                <w:lang w:val="en-US"/>
              </w:rPr>
              <w:t>3. GENERACIJSKO ISPITIVANJE UČENIKA 4. RAZREDA</w:t>
            </w:r>
          </w:p>
        </w:tc>
        <w:tc>
          <w:tcPr>
            <w:tcW w:w="2838" w:type="dxa"/>
          </w:tcPr>
          <w:p w14:paraId="1A869864" w14:textId="4FEE7DDB" w:rsidR="009F7E3D" w:rsidRPr="009F7E3D" w:rsidRDefault="4F6D5883" w:rsidP="0D330040">
            <w:pPr>
              <w:jc w:val="both"/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Generacijsko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ispitivanje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intelektualnih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sposobnosti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i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karakteristika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ličnosti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;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obrada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rezultata</w:t>
            </w:r>
            <w:proofErr w:type="spellEnd"/>
          </w:p>
          <w:p w14:paraId="47DD2243" w14:textId="7FF5277E" w:rsidR="009F7E3D" w:rsidRPr="009F7E3D" w:rsidRDefault="4F6D5883" w:rsidP="0D330040">
            <w:pPr>
              <w:jc w:val="both"/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Povratne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informacije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roditeljima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individualni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razgovori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), 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razrednicima</w:t>
            </w:r>
            <w:proofErr w:type="spellEnd"/>
          </w:p>
        </w:tc>
        <w:tc>
          <w:tcPr>
            <w:tcW w:w="1980" w:type="dxa"/>
          </w:tcPr>
          <w:p w14:paraId="09783F28" w14:textId="77777777" w:rsidR="009F7E3D" w:rsidRPr="009F7E3D" w:rsidRDefault="009F7E3D" w:rsidP="0D330040">
            <w:pPr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</w:p>
          <w:p w14:paraId="651B9AB3" w14:textId="77777777" w:rsidR="009F7E3D" w:rsidRPr="009F7E3D" w:rsidRDefault="4F6D5883" w:rsidP="0D330040">
            <w:pPr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Testovi</w:t>
            </w:r>
            <w:proofErr w:type="spellEnd"/>
          </w:p>
          <w:p w14:paraId="4A77323F" w14:textId="461AFD6D" w:rsidR="009F7E3D" w:rsidRPr="009F7E3D" w:rsidRDefault="009F7E3D" w:rsidP="0D330040">
            <w:pPr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</w:p>
          <w:p w14:paraId="59CF65F7" w14:textId="77777777" w:rsidR="009F7E3D" w:rsidRPr="009F7E3D" w:rsidRDefault="4F6D5883" w:rsidP="0D330040">
            <w:pPr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Bilješke</w:t>
            </w:r>
            <w:proofErr w:type="spellEnd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D330040">
              <w:rPr>
                <w:rFonts w:ascii="Arial" w:eastAsia="Arial" w:hAnsi="Arial" w:cs="Arial"/>
                <w:kern w:val="24"/>
                <w:sz w:val="22"/>
                <w:szCs w:val="22"/>
                <w:lang w:val="en-US"/>
              </w:rPr>
              <w:t>zapisnici</w:t>
            </w:r>
            <w:proofErr w:type="spellEnd"/>
          </w:p>
        </w:tc>
        <w:tc>
          <w:tcPr>
            <w:tcW w:w="2055" w:type="dxa"/>
          </w:tcPr>
          <w:p w14:paraId="04878EB9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F7B0873" w14:textId="1BB26593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listopad-prosinac</w:t>
            </w:r>
          </w:p>
        </w:tc>
        <w:tc>
          <w:tcPr>
            <w:tcW w:w="1490" w:type="dxa"/>
          </w:tcPr>
          <w:p w14:paraId="0E001B4B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523B4DC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Stručna služba i razrednici 4.razreda</w:t>
            </w:r>
          </w:p>
        </w:tc>
      </w:tr>
      <w:tr w:rsidR="007524A7" w:rsidRPr="007524A7" w14:paraId="49225A95" w14:textId="77777777" w:rsidTr="0D330040">
        <w:trPr>
          <w:trHeight w:val="699"/>
        </w:trPr>
        <w:tc>
          <w:tcPr>
            <w:tcW w:w="2412" w:type="dxa"/>
            <w:hideMark/>
          </w:tcPr>
          <w:p w14:paraId="20EA14D1" w14:textId="18B359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4.  ŠKOLSKI PREVENTIVNI PROGRAM</w:t>
            </w:r>
          </w:p>
          <w:p w14:paraId="4F2D473A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171269D8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38733AEB" w14:textId="77777777" w:rsidR="009F7E3D" w:rsidRPr="009F7E3D" w:rsidRDefault="0D330040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  <w:t> </w:t>
            </w:r>
          </w:p>
          <w:p w14:paraId="37A80CBC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44FD4716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439CF913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780C1ED2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04076517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2ABDCE24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4E9A0A0D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06807FCD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0AB37E3E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22FECECA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244FF30D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2A2C0122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75342CCC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6DA777D5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4CAD0B9B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25A3226F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7E6CD017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2F780568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2A7434C9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4719B9DE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40FC51FD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2AE236AC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43581D35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266540FD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157AEF5F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283DD19A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669EBC5D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72AD1732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755FCA14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76D85746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64991BED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60D14AE8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58339121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4D537993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166BED66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457F123C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2838" w:type="dxa"/>
            <w:hideMark/>
          </w:tcPr>
          <w:p w14:paraId="7DDFA976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Provedba aktivnosti kao voditeljice i članice Povjerenstva za ŠPP</w:t>
            </w:r>
          </w:p>
          <w:p w14:paraId="08751E57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lastRenderedPageBreak/>
              <w:t>Formiranje Povjerenstva za Školski preventivni program</w:t>
            </w:r>
          </w:p>
          <w:p w14:paraId="05000A09" w14:textId="4247FF7F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019967F" w14:textId="7E3A880C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Izrada školskog preventivnog programa (sastanci s članovima Povjerenstva-planiranje aktivnosti)</w:t>
            </w:r>
          </w:p>
          <w:p w14:paraId="5BD03C37" w14:textId="59B251C5" w:rsidR="1B648EAC" w:rsidRDefault="1B648EAC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0AF4407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Prezentacija programa na sjednici Učiteljskog vijeća</w:t>
            </w:r>
          </w:p>
          <w:p w14:paraId="66B8C4E1" w14:textId="1F9348E4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E8B2E94" w14:textId="15D1A681" w:rsidR="0D330040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1728FDA" w14:textId="2AFD51A1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Praćenje realizacije programa </w:t>
            </w:r>
          </w:p>
          <w:p w14:paraId="22E4BAEA" w14:textId="3F07F0BD" w:rsidR="009F7E3D" w:rsidRPr="009F7E3D" w:rsidRDefault="009F7E3D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1E12B729" w14:textId="05D39AB4" w:rsidR="009F7E3D" w:rsidRPr="009F7E3D" w:rsidRDefault="0D330040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Sastanci Povjerenstva za ŠPP</w:t>
            </w:r>
          </w:p>
          <w:p w14:paraId="41790BCF" w14:textId="7D924379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01A3E98" w14:textId="1DC0132C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Edukacija razrednika i učitelja</w:t>
            </w:r>
          </w:p>
          <w:p w14:paraId="00E2A878" w14:textId="6461B9FC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2829F65" w14:textId="69A7FF8A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2D67BD9" w14:textId="039C365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Prisustvovanje Županijskom stručnom vijeću za ŠPP</w:t>
            </w:r>
          </w:p>
          <w:p w14:paraId="26764E5F" w14:textId="69EC2ED0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7812FC27" w14:textId="62CECAD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Provedba vlastitih aktivnosti u sklopu ŠPP</w:t>
            </w: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5AE621B4" w14:textId="71AE4DAC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Identifikacija rizičnih i zaštitnih čimbenika (za roditelje)</w:t>
            </w:r>
          </w:p>
          <w:p w14:paraId="10B892C5" w14:textId="78B8883A" w:rsidR="1B648EAC" w:rsidRDefault="1B648EAC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9A7ECC7" w14:textId="2A5EA5E8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Trijaža psihičkih teškoća (anksioznost, depresivnost) 5. i 6. razred</w:t>
            </w:r>
          </w:p>
          <w:p w14:paraId="77290AF8" w14:textId="17C01A90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123328B" w14:textId="334FF492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Obrada rezultata i planiranje povratne informacije roditeljima djece </w:t>
            </w:r>
          </w:p>
          <w:p w14:paraId="478A4032" w14:textId="0AF7A3DE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6EF48DC" w14:textId="731D7119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Individualna povratna informacija roditeljima djece</w:t>
            </w:r>
          </w:p>
          <w:p w14:paraId="3497DA5B" w14:textId="46744CE0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4CAD2F2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Rad u maloj grupi s učenicima </w:t>
            </w:r>
          </w:p>
          <w:p w14:paraId="7CAA7336" w14:textId="541298D4" w:rsidR="1B648EAC" w:rsidRDefault="1B648EAC" w:rsidP="0D330040">
            <w:pPr>
              <w:tabs>
                <w:tab w:val="left" w:pos="720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689A5A9D" w14:textId="1FAF49A0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Razgovor s roditeljima-povratne informacije </w:t>
            </w:r>
            <w:r w:rsidRPr="0D330040">
              <w:rPr>
                <w:rFonts w:ascii="Arial" w:eastAsia="Arial" w:hAnsi="Arial" w:cs="Arial"/>
                <w:sz w:val="22"/>
                <w:szCs w:val="22"/>
              </w:rPr>
              <w:lastRenderedPageBreak/>
              <w:t>roditeljima o radu s djecom (prema potrebi)</w:t>
            </w:r>
          </w:p>
          <w:p w14:paraId="70F57392" w14:textId="05E7B621" w:rsidR="1B648EAC" w:rsidRDefault="1B648EAC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4932B61" w14:textId="445E06DE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Roditeljski sastanak </w:t>
            </w:r>
          </w:p>
        </w:tc>
        <w:tc>
          <w:tcPr>
            <w:tcW w:w="1980" w:type="dxa"/>
            <w:hideMark/>
          </w:tcPr>
          <w:p w14:paraId="1CF3E2C2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534F00FF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4A4064C9" w14:textId="6B9C3325" w:rsidR="009F7E3D" w:rsidRPr="009F7E3D" w:rsidRDefault="0D330040" w:rsidP="0D330040">
            <w:pPr>
              <w:tabs>
                <w:tab w:val="left" w:pos="720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Prijedlozi ravnateljici</w:t>
            </w:r>
          </w:p>
          <w:p w14:paraId="236752A1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6435BDE" w14:textId="619A3E35" w:rsidR="0D330040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DD9BBA3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Školski preventivni program</w:t>
            </w:r>
          </w:p>
          <w:p w14:paraId="6285BB82" w14:textId="593A0521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877F0FE" w14:textId="301DC881" w:rsidR="0D330040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Prezentacija, diskusija, prijedlozi, dogovori</w:t>
            </w:r>
          </w:p>
          <w:p w14:paraId="31A8FD59" w14:textId="6E1AC63E" w:rsidR="0D330040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2E6159F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Sjednice, sastanci</w:t>
            </w:r>
          </w:p>
          <w:p w14:paraId="5FD86288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B48D938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Dogovori, realizirane aktivnosti, zapisnici</w:t>
            </w:r>
          </w:p>
          <w:p w14:paraId="24E02610" w14:textId="627F9A20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4C1FCB5" w14:textId="35ED8238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Stručni skupovi, predavanja, radionice</w:t>
            </w:r>
          </w:p>
          <w:p w14:paraId="3CAABCC7" w14:textId="124ECE8B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1086A8C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Predavanje, radionice, diskusije</w:t>
            </w:r>
          </w:p>
          <w:p w14:paraId="5AEC3893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34356B0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176E981" w14:textId="07710B7E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Upitnik</w:t>
            </w:r>
          </w:p>
          <w:p w14:paraId="49E89C68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BC51181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23D715B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Upitnik, ranija dokumentacija, testovi, iskazi učitelja</w:t>
            </w:r>
          </w:p>
          <w:p w14:paraId="69A39014" w14:textId="07595038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A3294B1" w14:textId="41A73CD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Evidencija, zapisi, mišljenja</w:t>
            </w:r>
          </w:p>
          <w:p w14:paraId="217EFB9B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5442977" w14:textId="76C2D32C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Razgovori, dogovori</w:t>
            </w:r>
          </w:p>
          <w:p w14:paraId="72F775F2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A74BC34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Uradci, diskusije, radionice</w:t>
            </w:r>
          </w:p>
          <w:p w14:paraId="0B64D0F7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5B13E71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Razgovor</w:t>
            </w:r>
          </w:p>
          <w:p w14:paraId="6BB53D0E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2F43148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D135FEA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E0B3A59" w14:textId="74A585F6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Sastanak, diskusija, pitanja i odgovori</w:t>
            </w:r>
          </w:p>
        </w:tc>
        <w:tc>
          <w:tcPr>
            <w:tcW w:w="2055" w:type="dxa"/>
            <w:hideMark/>
          </w:tcPr>
          <w:p w14:paraId="3FCA57C0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50953E7C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08D2A319" w14:textId="2D3A7B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rujan</w:t>
            </w:r>
          </w:p>
          <w:p w14:paraId="13C7A42A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CF1ADEE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EAA7907" w14:textId="2E747DB1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rujan-listopad</w:t>
            </w:r>
          </w:p>
          <w:p w14:paraId="3CF1B4DF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FB492C0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227A833" w14:textId="32C45B28" w:rsidR="0D330040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7AF7091" w14:textId="55DFA82C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listopad</w:t>
            </w:r>
          </w:p>
          <w:p w14:paraId="707E1934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099D860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4AA9CFA" w14:textId="2B72DDC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00551730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B674349" w14:textId="7CE3FC56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238D1FDD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80C2910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9527345" w14:textId="6AE2E9E9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BABE96D" w14:textId="106C3C29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5D26C23A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2F61DC9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6E18562" w14:textId="19B05AC2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34C6C084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7D45F78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95F5E6E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36377D7" w14:textId="4A3D38F3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rujan</w:t>
            </w:r>
          </w:p>
          <w:p w14:paraId="69F94048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A23E772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E72B95B" w14:textId="4C3EFBF4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listopad</w:t>
            </w:r>
          </w:p>
          <w:p w14:paraId="423DDA0F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9E350FB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0A69DBB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2FDBBAB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Listopad</w:t>
            </w:r>
          </w:p>
          <w:p w14:paraId="2B155375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6232630" w14:textId="1D4E1214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C68FE8E" w14:textId="435C60B2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listopad-studeni</w:t>
            </w:r>
          </w:p>
          <w:p w14:paraId="72FA6C11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B2BDFAC" w14:textId="6664472E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5D30D54D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573C2B7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501B4DB" w14:textId="1DD8F380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1D840F40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E49CDFC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0701E2E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3B93C21" w14:textId="384AC75C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siječanj</w:t>
            </w:r>
          </w:p>
        </w:tc>
        <w:tc>
          <w:tcPr>
            <w:tcW w:w="1490" w:type="dxa"/>
            <w:hideMark/>
          </w:tcPr>
          <w:p w14:paraId="54449D5F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6756281E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3468D03C" w14:textId="3A717DC1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lastRenderedPageBreak/>
              <w:t>Ravnateljica, stručna služba</w:t>
            </w:r>
          </w:p>
          <w:p w14:paraId="322119B7" w14:textId="5117BD17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0FF0475" w14:textId="07BBC164" w:rsidR="0D330040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Ravnateljica, stručna služba, razrednici, povjerenstvo za ŠPP</w:t>
            </w:r>
          </w:p>
          <w:p w14:paraId="1299BF25" w14:textId="433E2900" w:rsidR="0D330040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A193C87" w14:textId="337CD290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Članovi UV, Povjerenstvo za ŠPP</w:t>
            </w:r>
          </w:p>
          <w:p w14:paraId="1533F830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5C5078F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Povjerenstvo za ŠPP</w:t>
            </w:r>
          </w:p>
          <w:p w14:paraId="72BF9C50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Povjerenstvo za ŠPP</w:t>
            </w:r>
          </w:p>
          <w:p w14:paraId="3BDC9F13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9CF790A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7634601" w14:textId="10CA742B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Povjerenstvo za ŠPP, razrednici, učitelji</w:t>
            </w:r>
          </w:p>
          <w:p w14:paraId="19435D22" w14:textId="39806D0E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7662A0C" w14:textId="074DFB91" w:rsidR="009F7E3D" w:rsidRPr="009F7E3D" w:rsidRDefault="0D330040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Pedagoginja</w:t>
            </w:r>
          </w:p>
          <w:p w14:paraId="5EA81538" w14:textId="5EE17F5D" w:rsidR="009F7E3D" w:rsidRPr="009F7E3D" w:rsidRDefault="009F7E3D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2EF7332E" w14:textId="6579F91E" w:rsidR="009F7E3D" w:rsidRPr="009F7E3D" w:rsidRDefault="009F7E3D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57AB5763" w14:textId="3B4CC14E" w:rsidR="009F7E3D" w:rsidRPr="009F7E3D" w:rsidRDefault="009F7E3D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23216389" w14:textId="53292762" w:rsidR="009F7E3D" w:rsidRPr="009F7E3D" w:rsidRDefault="0D330040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Pedagoginja</w:t>
            </w:r>
          </w:p>
          <w:p w14:paraId="2A718774" w14:textId="574D4F29" w:rsidR="009F7E3D" w:rsidRPr="009F7E3D" w:rsidRDefault="009F7E3D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78E59996" w14:textId="5485535D" w:rsidR="009F7E3D" w:rsidRPr="009F7E3D" w:rsidRDefault="009F7E3D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26D189DE" w14:textId="12D898CA" w:rsidR="009F7E3D" w:rsidRPr="009F7E3D" w:rsidRDefault="009F7E3D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29D73FC9" w14:textId="76D61D91" w:rsidR="009F7E3D" w:rsidRPr="009F7E3D" w:rsidRDefault="009F7E3D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28D9B9" w14:textId="3540CA60" w:rsidR="009F7E3D" w:rsidRPr="009F7E3D" w:rsidRDefault="009F7E3D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32DAF907" w14:textId="235F56DB" w:rsidR="009F7E3D" w:rsidRPr="009F7E3D" w:rsidRDefault="009F7E3D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0EBA7671" w14:textId="1D19F0B9" w:rsidR="009F7E3D" w:rsidRPr="009F7E3D" w:rsidRDefault="009F7E3D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0242CCF1" w14:textId="5EC592A2" w:rsidR="009F7E3D" w:rsidRPr="009F7E3D" w:rsidRDefault="009F7E3D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4F02D915" w14:textId="74C8EB1C" w:rsidR="009F7E3D" w:rsidRPr="009F7E3D" w:rsidRDefault="009F7E3D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496D9985" w14:textId="35DBBF24" w:rsidR="009F7E3D" w:rsidRPr="009F7E3D" w:rsidRDefault="009F7E3D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7386D130" w14:textId="7597FF27" w:rsidR="009F7E3D" w:rsidRPr="009F7E3D" w:rsidRDefault="009F7E3D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27117B33" w14:textId="50D92186" w:rsidR="009F7E3D" w:rsidRPr="009F7E3D" w:rsidRDefault="0D330040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Razrednici</w:t>
            </w:r>
          </w:p>
          <w:p w14:paraId="7149C0D7" w14:textId="59FD7931" w:rsidR="009F7E3D" w:rsidRPr="009F7E3D" w:rsidRDefault="009F7E3D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2551F53A" w14:textId="63149062" w:rsidR="009F7E3D" w:rsidRPr="009F7E3D" w:rsidRDefault="009F7E3D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40E1961D" w14:textId="010361A0" w:rsidR="009F7E3D" w:rsidRPr="009F7E3D" w:rsidRDefault="009F7E3D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5FFDD748" w14:textId="3804EFA0" w:rsidR="009F7E3D" w:rsidRPr="009F7E3D" w:rsidRDefault="009F7E3D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02339E75" w14:textId="4C11FEC6" w:rsidR="009F7E3D" w:rsidRPr="009F7E3D" w:rsidRDefault="009F7E3D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53D90F07" w14:textId="24F14B16" w:rsidR="009F7E3D" w:rsidRPr="009F7E3D" w:rsidRDefault="0D330040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Razrednici</w:t>
            </w:r>
          </w:p>
        </w:tc>
      </w:tr>
      <w:tr w:rsidR="007524A7" w:rsidRPr="007524A7" w14:paraId="58305F43" w14:textId="77777777" w:rsidTr="0D330040">
        <w:trPr>
          <w:trHeight w:val="552"/>
        </w:trPr>
        <w:tc>
          <w:tcPr>
            <w:tcW w:w="2412" w:type="dxa"/>
          </w:tcPr>
          <w:p w14:paraId="1C4EB312" w14:textId="127AA22D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5. RAD S UČENICIMA</w:t>
            </w:r>
          </w:p>
        </w:tc>
        <w:tc>
          <w:tcPr>
            <w:tcW w:w="2838" w:type="dxa"/>
          </w:tcPr>
          <w:p w14:paraId="1EA32B9D" w14:textId="5A7BD6A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SAVJETODAVNI RAD S UČENICIMA</w:t>
            </w:r>
          </w:p>
          <w:p w14:paraId="74CCDB3B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Rad s učenicima individualno ili/i grupno (tekuća problematika: poteškoće u učenju, ponašanju, emocionalni problemi, obiteljske teškoće….) </w:t>
            </w:r>
          </w:p>
          <w:p w14:paraId="72036549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3E6CD6D" w14:textId="3F46B050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PSIHODIJAGNOSTIKA</w:t>
            </w:r>
          </w:p>
          <w:p w14:paraId="5EF2E7C4" w14:textId="14B3C6C4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Primjena psihologijskog instrumentarija (opservacija, utvrđivanje intelektualnog statusa, emocionalnih teškoća, teškoća u ponašanju i komunikaciji….) Psihološka procjena-analiza dobivenih podataka; izrada nalaza i mišljenja psihologa</w:t>
            </w:r>
          </w:p>
          <w:p w14:paraId="29CA7FF8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B245D89" w14:textId="07C1AE04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RAD S UČENICIMA S TEŠKOĆAMA</w:t>
            </w: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589C0883" w14:textId="667A08D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Prikupljanje i obrada podataka dobivenih ispitivanjem zrelosti za školu, dodatnim ispitivanjima i iz anamneze; Uvid u prethodnu i/ili kliničku dokumentaciju; Psihologijska obrada učenika s teškoćama u razvoju; Sudjelovanje u </w:t>
            </w:r>
            <w:r w:rsidRPr="0D330040"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izradi prijedloga za posebne oblike pomoći; Individualni rad s djecom s teškoćama; Upućivanje učitelja u rad s djecom s teškoćama; Upućivanje roditelja u odgojne postupke, načine i metode rada; Suradnja s vanjskim članovima stručnog tima na konkretnim problemima (Dnevni Centar Veruda, Škola za odgoj i obrazovanje Pula, HZZSS….)  </w:t>
            </w:r>
          </w:p>
          <w:p w14:paraId="74FF6500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04D2A1EC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RAD S DAROVITIM UČENICIMA</w:t>
            </w:r>
          </w:p>
          <w:p w14:paraId="1F9A8406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„</w:t>
            </w:r>
            <w:proofErr w:type="spellStart"/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Lampadinice</w:t>
            </w:r>
            <w:proofErr w:type="spellEnd"/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i </w:t>
            </w:r>
            <w:proofErr w:type="spellStart"/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lampadinići</w:t>
            </w:r>
            <w:proofErr w:type="spellEnd"/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“</w:t>
            </w: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05C790E2" w14:textId="1F8F1F6A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Rad na identifikaciji darovitih učenika</w:t>
            </w:r>
          </w:p>
          <w:p w14:paraId="0E49861B" w14:textId="36D5640D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40DD224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Obrada podataka, kontakti s roditeljima/individualni razgovori s roditeljima</w:t>
            </w:r>
          </w:p>
          <w:p w14:paraId="180E7CC0" w14:textId="2E74C825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1A8C1E8" w14:textId="6F44DC1C" w:rsidR="0D330040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1439714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Rad u maloj grupi</w:t>
            </w:r>
          </w:p>
          <w:p w14:paraId="63D15FA7" w14:textId="14436127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907B89B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Praćenje i poticanje darovitih učenika (dodatna i izborna nastava, natjecanja), usmjeravanje učitelja za rad s darovitim učenicima</w:t>
            </w:r>
          </w:p>
          <w:p w14:paraId="0841B9B9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3FA7AFE2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RAD S UČENICIMA  S</w:t>
            </w:r>
          </w:p>
          <w:p w14:paraId="1F133464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PSIHIČKIM TEŠKOĆAMA</w:t>
            </w:r>
          </w:p>
          <w:p w14:paraId="3ECD9826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„U zdravom duhu,</w:t>
            </w:r>
          </w:p>
          <w:p w14:paraId="7052D001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zdravo tijelo“</w:t>
            </w:r>
          </w:p>
          <w:p w14:paraId="3402AD47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Dijagnostika psihičkih teškoća (izvori informacija: trijaža psihičkih teškoća, testovi, upitnici, intervju, opažanje ponašanja, povratne informacije učitelja i razrednika, povratne informacije roditelja)</w:t>
            </w:r>
          </w:p>
          <w:p w14:paraId="2D42FE0C" w14:textId="252CFE4B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5BE3A75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Obrada rezultata i planiranje/davanje </w:t>
            </w:r>
            <w:r w:rsidRPr="0D330040"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povratne informacije roditeljima djece </w:t>
            </w:r>
          </w:p>
          <w:p w14:paraId="3A088BFD" w14:textId="42C2AD54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DD58726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Povratna informacija učiteljima, prema potrebi</w:t>
            </w:r>
          </w:p>
          <w:p w14:paraId="58A28830" w14:textId="7F57940E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3AEA52F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Upućivanje djece sa sumnjom na psihičke poremećaje na pregled školskoj liječnici (indicirani pregledi kliničkog psihologa, psihijatra, neurologa i sl.)</w:t>
            </w:r>
          </w:p>
          <w:p w14:paraId="7F070922" w14:textId="569EE1AC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E03B087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Pisanje nalaza i mišljenja školskog psihologa, prema potrebi</w:t>
            </w:r>
          </w:p>
          <w:p w14:paraId="38A8BA7C" w14:textId="6E43B83F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E97E436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Individualni savjetodavni rad s djecom s psihičkim teškoćama (socijalnim, emocionalnim, problemi u ponašanju)</w:t>
            </w:r>
          </w:p>
          <w:p w14:paraId="4A4580F9" w14:textId="7A3AA5E3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41ADC2A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Razgovor s roditeljima-povratne informacije roditeljima o radu s djecom (prema potrebi i na kraju godine)</w:t>
            </w:r>
          </w:p>
          <w:p w14:paraId="1F172D9B" w14:textId="70B3DAA0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57CE3FE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Psihološke krizne intervencije (prema potrebi) </w:t>
            </w:r>
          </w:p>
          <w:p w14:paraId="29F4ACC8" w14:textId="44D9F3A5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2259764" w14:textId="25595FD3" w:rsidR="7155A564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Konzultativni rad s razrednicima i učiteljima (prepoznavanje psihičkih teškoća, razvojnih i individualnih potreba i odgovaranje na njih, teškoća u razrednoj klimi i pomoć u razvijanju strategija u njihovom optimiziranju) </w:t>
            </w:r>
          </w:p>
          <w:p w14:paraId="756D2B04" w14:textId="153D79A2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7B86C52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pl-PL"/>
              </w:rPr>
              <w:t>Suradnja s razrednicima i pedagoginjom u razmatranju pedagoških mjera (za učenike s posebnim potrebama)</w:t>
            </w: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   </w:t>
            </w:r>
          </w:p>
          <w:p w14:paraId="6EB8BEEA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081194F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RADIONICE S UČENICIMA</w:t>
            </w:r>
          </w:p>
          <w:p w14:paraId="08B2DA52" w14:textId="562EDC13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1.r - 4.r  Čarobna košnica Prijatelj psiholog, Svijet emocija, Samo da ti kažem, Recept za sreću, Ruka prijateljstva,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</w:rPr>
              <w:t>Mindfulness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</w:rPr>
              <w:t>,</w:t>
            </w:r>
          </w:p>
          <w:p w14:paraId="506E42BF" w14:textId="7A63A846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5.-7. r. Zauzmi se za sebe, Uobražena žirafa, Možeš (se) popravit, Dnevna doza hrabrosti, Hrabro ispred ploče, Tako virtualne, a tako stvarne opasnosti, Ostvaren san, “You Tuber”, program Alati za moderno doba</w:t>
            </w:r>
          </w:p>
        </w:tc>
        <w:tc>
          <w:tcPr>
            <w:tcW w:w="1980" w:type="dxa"/>
          </w:tcPr>
          <w:p w14:paraId="310373C0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C7C68D6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527FD27" w14:textId="30F390EC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Dosjei učenika, dnevnik rada, testovi, bilješke</w:t>
            </w:r>
          </w:p>
          <w:p w14:paraId="2A279AB5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C66EDEA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3C213E2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78191D3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B59CAF9" w14:textId="53F5AEA2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Testovi, dosjei učenika, nalazi  i mišljenja psihologa</w:t>
            </w:r>
          </w:p>
          <w:p w14:paraId="2ECC8E9F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8882D45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B3DA329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6A90F5F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EBF812F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C32FEBC" w14:textId="0AA55DAD" w:rsidR="0D330040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B262915" w14:textId="037B1294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Dosjei učenika, testovi, IOOP-i,</w:t>
            </w:r>
          </w:p>
          <w:p w14:paraId="2202DBC7" w14:textId="77777777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Rješenja o primjerenom obliku školovanja, dopisi</w:t>
            </w:r>
          </w:p>
          <w:p w14:paraId="3DFE1662" w14:textId="031C4047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DF48B78" w14:textId="355642D5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6D8D892" w14:textId="74A4AE28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FCAC4BF" w14:textId="079E01E5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8F6D2EA" w14:textId="2B82E71B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2B63044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2668BC8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30D1A6D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8BB85DE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D0B5DF4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8203E58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804949B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2C5C199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F28288C" w14:textId="70E9E0E0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DDB0943" w14:textId="33A17B50" w:rsidR="0D330040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A68AE1F" w14:textId="35D9678B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Testovi, upitnici</w:t>
            </w:r>
          </w:p>
          <w:p w14:paraId="1EBCEA37" w14:textId="36E0030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A760FB3" w14:textId="006499BA" w:rsidR="0D330040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4AF48B9" w14:textId="248F5319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Bilješke, evidencija</w:t>
            </w:r>
          </w:p>
          <w:p w14:paraId="20335649" w14:textId="4E252413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73FC547" w14:textId="60C6E9B0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0312165" w14:textId="3D301D39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Uradci, diskusije</w:t>
            </w:r>
          </w:p>
          <w:p w14:paraId="1CAD7E4D" w14:textId="3A7348E8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FDF588C" w14:textId="3E7B09DB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Dogovori, razgovori, radionice</w:t>
            </w:r>
          </w:p>
          <w:p w14:paraId="37DAF436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5D79142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9EC826C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9FA0938" w14:textId="5F7285D2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B5AC74A" w14:textId="753530B9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6ECC31A" w14:textId="405171D6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692D898" w14:textId="5F941A00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22AEAD0" w14:textId="4392994E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Testovi, upitnici, bilješke</w:t>
            </w:r>
          </w:p>
          <w:p w14:paraId="4EEFDBBE" w14:textId="56343119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608671A" w14:textId="13D70BB1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1DB6D18" w14:textId="5946E8E2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0BD9E3B" w14:textId="15E47DCA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53CD694" w14:textId="45DE2249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4955797" w14:textId="2AB9D4C9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Dosjei učenika, nalazi i mišljenja psihologa</w:t>
            </w:r>
          </w:p>
          <w:p w14:paraId="142B6D70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81AFC5D" w14:textId="0A981D70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80A6B63" w14:textId="6D57E5CC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71D83EF" w14:textId="08D7CAD7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B5B6A65" w14:textId="7B957C37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Nalaz i mišljenje psihologa, mišljenje škole, razgovor</w:t>
            </w:r>
          </w:p>
          <w:p w14:paraId="6E8AC4F4" w14:textId="41C976F0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2D8BA62" w14:textId="175D28BA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Nalaz i mišljenje psihologa</w:t>
            </w:r>
          </w:p>
          <w:p w14:paraId="7CDDF041" w14:textId="4A3D6D67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D03A387" w14:textId="4BA8AE2D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1120EF1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CD428AB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228D7ED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3F07498" w14:textId="7777777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2233CEF" w14:textId="74FA39EF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2EAFF88" w14:textId="3F98E2C4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504A431" w14:textId="0A30C261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27B2112" w14:textId="4D1B41F5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7AAF4EE" w14:textId="0ED7760C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C7EA6CC" w14:textId="5F327497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CEB89BA" w14:textId="5AFDDB57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CCF366F" w14:textId="0786D51C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F3CF398" w14:textId="3D089BA6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3FA12ED" w14:textId="7022E7B2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3B9B9A9" w14:textId="2CDD17B5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EE4DF3D" w14:textId="32DFC314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FD7AB4D" w14:textId="3155C25B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9304227" w14:textId="2996AD31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2D5255C" w14:textId="018FE808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E932F3A" w14:textId="64A06E2E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8229FB7" w14:textId="096EED9D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FC79D07" w14:textId="1A892971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108B4AD" w14:textId="3A3DC45B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098D268" w14:textId="1D2A3058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7C2B228" w14:textId="214EB0FF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1B4398E" w14:textId="3BE4CDB3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Pripreme za radionice, PPT, </w:t>
            </w:r>
          </w:p>
        </w:tc>
        <w:tc>
          <w:tcPr>
            <w:tcW w:w="2055" w:type="dxa"/>
          </w:tcPr>
          <w:p w14:paraId="3A10CC3C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3177F6DC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2462053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752F827" w14:textId="2FDB90A3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0506CE82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712CF8A3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654B73E2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1AA989E2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36E6085A" w14:textId="3C8748C7" w:rsidR="009F7E3D" w:rsidRPr="009F7E3D" w:rsidRDefault="0D330040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31DB2489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F156C51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3E94362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6CAC5EB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C178E80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EC2C54E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117FE1B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2D847E7" w14:textId="5E7A89F8" w:rsidR="0D330040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D8B7A98" w14:textId="137861EC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37E84695" w14:textId="66F46974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C1CC59F" w14:textId="74AABC00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76BDE53" w14:textId="6FFECE25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131075F" w14:textId="2F81EDC4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CC1F2D7" w14:textId="0DFE585D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34B28B3" w14:textId="2DF0A9B6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0473FC4" w14:textId="653812E6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0718E33" w14:textId="51AF070C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CA0E4B2" w14:textId="25F642F2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06750DB" w14:textId="0A8DA091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9A4D153" w14:textId="3AC204FC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AFEECB5" w14:textId="079EBD1B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8582A98" w14:textId="646495E1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01BF013" w14:textId="06008F56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4F1D2B4" w14:textId="0C9EEF87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9D377BB" w14:textId="2DA6220C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C489E6D" w14:textId="71422066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BC3C41B" w14:textId="13CF7105" w:rsidR="0D330040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AEB0617" w14:textId="449A4CA1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lastRenderedPageBreak/>
              <w:t>tijekom godine</w:t>
            </w:r>
          </w:p>
          <w:p w14:paraId="060AAD39" w14:textId="58706734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5494930" w14:textId="2E4469C4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45A1E4E" w14:textId="077B2285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0A0673A3" w14:textId="12C719AB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6A1359A" w14:textId="2445BCE6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975EC06" w14:textId="5FC8AE28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74342A26" w14:textId="31020B9D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A58B36F" w14:textId="47E05B8D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C306B76" w14:textId="7FFCFDE3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4215A9A3" w14:textId="268F924D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0EA9747" w14:textId="2B214625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5647A83" w14:textId="74538B41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C77C222" w14:textId="5808B02D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6BF6809" w14:textId="7FA97C26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8D6FF9C" w14:textId="3C26F614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2A1B2FC" w14:textId="6A8366A5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99848F5" w14:textId="37516D85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AD0B185" w14:textId="37D2FA42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26FF4DD6" w14:textId="3083D24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3C4DC26" w14:textId="7926101E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A368F6B" w14:textId="4EAD1BA1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AAA33F9" w14:textId="2DB5FF3D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078C244" w14:textId="6BE780D5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76C6AE1" w14:textId="011147AC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290FF676" w14:textId="25C75FD3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D12F7AF" w14:textId="7040D635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52569B6" w14:textId="6E377120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0F2F4CF4" w14:textId="2F627638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6D77319" w14:textId="63C78349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3705911" w14:textId="4E32886D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77296D27" w14:textId="670A4C54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DE86EB9" w14:textId="06072A49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1D5D786" w14:textId="4F38F7DD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CCA62D6" w14:textId="43913D2A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5F825614" w14:textId="6EB876B2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AAA6922" w14:textId="23893825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21B7829" w14:textId="61415EAD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42CCA7D" w14:textId="3C934173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6D989622" w14:textId="61D0163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EBCDC1C" w14:textId="0949F90C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5C683BC" w14:textId="6D656CD0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961F859" w14:textId="0C8CC1CB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F823579" w14:textId="072970B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13074CA9" w14:textId="718F3AE0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36B2F5A" w14:textId="1900FAE0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6794A34" w14:textId="740B7DC1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750C2FF" w14:textId="02B459BE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1C8F3C6E" w14:textId="138B167A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538CD5A" w14:textId="6997CB54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9CF1C51" w14:textId="138FB573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28DE5819" w14:textId="439AA97E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8F05B71" w14:textId="3B34338E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915B358" w14:textId="7C47325D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121EB3C" w14:textId="7D0BC953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2DE3DCA" w14:textId="50DEE26E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087C8AB" w14:textId="23DC952E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2F439278" w14:textId="1C77D976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C939AED" w14:textId="658C5C18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20EEECA" w14:textId="2CA89673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2BA481C" w14:textId="55D5523B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6F60F02" w14:textId="296B55ED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99A3428" w14:textId="4DA588BF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2C4A329" w14:textId="47A1AC2A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</w:tc>
        <w:tc>
          <w:tcPr>
            <w:tcW w:w="1490" w:type="dxa"/>
          </w:tcPr>
          <w:p w14:paraId="2CB44CF6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1BF956E1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4786C397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180A4722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Stručni suradnici, učitelji</w:t>
            </w:r>
          </w:p>
          <w:p w14:paraId="5D579D92" w14:textId="77777777" w:rsidR="009F7E3D" w:rsidRPr="009F7E3D" w:rsidRDefault="009F7E3D" w:rsidP="0D330040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0544C90D" w14:textId="77777777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3AE1B77D" w14:textId="77777777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055C9F3B" w14:textId="64F434DA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Stručni suradnici, učitelji</w:t>
            </w:r>
          </w:p>
          <w:p w14:paraId="4D554F08" w14:textId="77777777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5CC5D360" w14:textId="77777777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2C4AF22D" w14:textId="77777777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52397C31" w14:textId="77777777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025E4776" w14:textId="77777777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75E81D4E" w14:textId="77777777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2E4B1121" w14:textId="750D73AB" w:rsidR="0D330040" w:rsidRDefault="0D330040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7B007E58" w14:textId="10A8391B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Stručni suradnici, učitelji, vanjski suradnici</w:t>
            </w:r>
          </w:p>
          <w:p w14:paraId="344AC226" w14:textId="28711F74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C719D0F" w14:textId="540651CF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4A773E98" w14:textId="373D6521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1FB95C98" w14:textId="11ADEB3D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77B0D613" w14:textId="7CB62E68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7F1F3870" w14:textId="44D99D4E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548C724B" w14:textId="1B3EA75F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75C820ED" w14:textId="3D12DCFE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530EA843" w14:textId="7210C3A5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50C6892C" w14:textId="6CD0EBD2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20DBD4FD" w14:textId="1CF3EECD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3BB2AA6F" w14:textId="0D74AA29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2632C2E4" w14:textId="27FC1B5B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0AE6329F" w14:textId="3AEB3847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35B6F401" w14:textId="330408DE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56B1DE5E" w14:textId="2B8516DF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3266A7A0" w14:textId="1F84E83C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2A3E1A70" w14:textId="73C166EC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56207920" w14:textId="2F8DF808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22AE906C" w14:textId="59C664C1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0D836F4D" w14:textId="4B8057B1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Razrednici</w:t>
            </w:r>
          </w:p>
          <w:p w14:paraId="0BBD9413" w14:textId="6C238546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CE5F323" w14:textId="5B6188C8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1F9EE31" w14:textId="526C1A00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Razrednici</w:t>
            </w:r>
          </w:p>
          <w:p w14:paraId="734AB3DE" w14:textId="6B2E5BA5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AACE373" w14:textId="6A8D6090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1717B22" w14:textId="7E117CC5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22021F2" w14:textId="0F09F911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8647B7E" w14:textId="41EF02C3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B516EFE" w14:textId="3025CEE2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71D7280" w14:textId="21AF6869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98C985A" w14:textId="1708344E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0E33412" w14:textId="434D3974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Razrednici, pedagoginja</w:t>
            </w:r>
          </w:p>
          <w:p w14:paraId="4A731118" w14:textId="6EA4F43C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D1F711B" w14:textId="708034D3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A359779" w14:textId="4115EC4F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408A2F3" w14:textId="0AC5A5A7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EC20D9B" w14:textId="64253B90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4A93635" w14:textId="02F2C3AB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760E811" w14:textId="08494E4B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E355373" w14:textId="085648C2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15B016A" w14:textId="4D349683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Učitelji, razrednici</w:t>
            </w:r>
          </w:p>
          <w:p w14:paraId="352E46F2" w14:textId="5A2282D0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3E869B25" w14:textId="53DA6218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Školska liječnica</w:t>
            </w:r>
          </w:p>
          <w:p w14:paraId="3B0ED24D" w14:textId="19F737AE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6E501D3A" w14:textId="551BA1F0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7EA20C26" w14:textId="7D55C923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0358472F" w14:textId="320225CE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78176FBC" w14:textId="620A3A5F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673E2B27" w14:textId="3844E728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6B41EDA6" w14:textId="5CA4CA4F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4E8A0FED" w14:textId="547D8121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Pedagoginja, vanjski stručnjaci mentalnog zdravlja</w:t>
            </w:r>
          </w:p>
          <w:p w14:paraId="6EE1F7B9" w14:textId="746F1165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4931AE5C" w14:textId="4D4CE25C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66A063D6" w14:textId="5525BF85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5C17C381" w14:textId="4A27D505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42C57DAE" w14:textId="227D3FA4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02EB6B4E" w14:textId="663F6DA3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7949524D" w14:textId="1B6CD792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621729F5" w14:textId="70630CAB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lastRenderedPageBreak/>
              <w:t>Psihologinja, pedagoginja, ravnateljica</w:t>
            </w:r>
          </w:p>
          <w:p w14:paraId="74F0B72D" w14:textId="375EF193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E5051A3" w14:textId="6CF69BBD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Razrednici</w:t>
            </w:r>
          </w:p>
          <w:p w14:paraId="35774A37" w14:textId="182860E5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11F0F937" w14:textId="5C4CF671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3CCDA8ED" w14:textId="1F39A0EC" w:rsidR="009F7E3D" w:rsidRPr="009F7E3D" w:rsidRDefault="009F7E3D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4C30C62C" w14:textId="3EAD1D7F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Razrednici, pedagoginja, učitelji, RV</w:t>
            </w:r>
          </w:p>
          <w:p w14:paraId="3EF161B5" w14:textId="111CDC81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F304957" w14:textId="0E910594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6628247" w14:textId="593159AF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D40F7FF" w14:textId="55E3787A" w:rsidR="009F7E3D" w:rsidRPr="009F7E3D" w:rsidRDefault="009F7E3D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5D0D963" w14:textId="1A611346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Razrednici, pedagoginja, psihologinja</w:t>
            </w:r>
          </w:p>
        </w:tc>
      </w:tr>
      <w:tr w:rsidR="007524A7" w:rsidRPr="007524A7" w14:paraId="75669C4D" w14:textId="77777777" w:rsidTr="0D330040">
        <w:trPr>
          <w:trHeight w:val="1839"/>
        </w:trPr>
        <w:tc>
          <w:tcPr>
            <w:tcW w:w="2412" w:type="dxa"/>
          </w:tcPr>
          <w:p w14:paraId="0ACE760F" w14:textId="15F3A604" w:rsidR="7155A564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6.RAD S UČENICIMA U SKLOPU PROFESIONALNOG RAZVOJA UČENIKA</w:t>
            </w:r>
          </w:p>
          <w:p w14:paraId="05B13F98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Kad narastem bit ću…</w:t>
            </w:r>
          </w:p>
        </w:tc>
        <w:tc>
          <w:tcPr>
            <w:tcW w:w="2838" w:type="dxa"/>
          </w:tcPr>
          <w:p w14:paraId="0E3C19B4" w14:textId="7FC32D8A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Profesionalno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usmjeravanje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učenika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-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učenici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s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posebnim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potrebama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testovi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upitnici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intervju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) – 8.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razred</w:t>
            </w:r>
            <w:proofErr w:type="spellEnd"/>
          </w:p>
          <w:p w14:paraId="1A6F7927" w14:textId="038ECAE7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2B2CB29" w14:textId="77777777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Rad u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malim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grupama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i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individualno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upoznavanje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sebe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svijeta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rada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) – 6.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razred</w:t>
            </w:r>
            <w:proofErr w:type="spellEnd"/>
          </w:p>
          <w:p w14:paraId="4366336A" w14:textId="4929AFBE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BA3ACEC" w14:textId="49B1E4BB" w:rsidR="7155A564" w:rsidRDefault="0D330040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Roditeljski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sastanak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</w:p>
          <w:p w14:paraId="1ACE2E6F" w14:textId="1F85C10C" w:rsidR="7155A564" w:rsidRDefault="7155A564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  <w:lang w:val="en-US"/>
              </w:rPr>
            </w:pPr>
          </w:p>
          <w:p w14:paraId="2141C9F9" w14:textId="59193620" w:rsidR="7155A564" w:rsidRDefault="7155A564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  <w:lang w:val="en-US"/>
              </w:rPr>
            </w:pPr>
          </w:p>
          <w:p w14:paraId="02107AF7" w14:textId="0A014C97" w:rsidR="7155A564" w:rsidRDefault="7155A564" w:rsidP="0D330040">
            <w:pPr>
              <w:rPr>
                <w:rFonts w:ascii="Arial" w:eastAsia="Arial" w:hAnsi="Arial" w:cs="Arial"/>
                <w:color w:val="FF0000"/>
                <w:sz w:val="22"/>
                <w:szCs w:val="22"/>
                <w:lang w:val="en-US"/>
              </w:rPr>
            </w:pPr>
          </w:p>
          <w:p w14:paraId="020CF4A0" w14:textId="77777777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Individualno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profesionalno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usmjeravanje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učenika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s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posebnim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i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zainteresiranim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učenicima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(8.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razred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)</w:t>
            </w:r>
          </w:p>
          <w:p w14:paraId="2C7EBAB1" w14:textId="38C7C4AF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6114E14" w14:textId="77777777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Priprema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materijala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za sat u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sklopu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SRO-a,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organizacija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i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planiranje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za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Predstavljanje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zanimanja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roditelja</w:t>
            </w:r>
            <w:proofErr w:type="spellEnd"/>
          </w:p>
          <w:p w14:paraId="6B57F4A7" w14:textId="5360E939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0ED38B3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Član Povjerenstva za upis u srednju školu – poslovi e-upisa u srednju školu (vezano uz učenike s razvojnim teškoćama) </w:t>
            </w:r>
          </w:p>
          <w:p w14:paraId="72C6C104" w14:textId="26DE9BE4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1EA1E261" w14:textId="01D60D6B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Ispunjavanje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dokumentacije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potrebne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za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profesionalno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usmjeravanje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(HZZ) </w:t>
            </w:r>
          </w:p>
          <w:p w14:paraId="2C6F27FB" w14:textId="207ED5C9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3765584" w14:textId="77777777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lastRenderedPageBreak/>
              <w:t>Obavijesti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roditeljima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o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postupku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upisa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</w:p>
          <w:p w14:paraId="48FFCECC" w14:textId="4699F57F" w:rsidR="7155A564" w:rsidRDefault="7155A564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0CE61F4F" w14:textId="2E169EA0" w:rsidR="009F7E3D" w:rsidRPr="009F7E3D" w:rsidRDefault="0D330040" w:rsidP="0D33004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Razgovori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s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roditeljima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prema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potrebi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980" w:type="dxa"/>
          </w:tcPr>
          <w:p w14:paraId="41274532" w14:textId="408AF893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lastRenderedPageBreak/>
              <w:t>Testovi, upitnici, intervju</w:t>
            </w:r>
          </w:p>
          <w:p w14:paraId="1A9671FF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6DCA3B0" w14:textId="23FA86F5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D6463CC" w14:textId="16C90A58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Diskusije, radionice, uradci</w:t>
            </w:r>
          </w:p>
          <w:p w14:paraId="7F5543B3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12E76EB" w14:textId="1BFD838F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D406485" w14:textId="4288A3D6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Dogovori, diskusije, pitanja i odgovori</w:t>
            </w:r>
          </w:p>
          <w:p w14:paraId="71EEB341" w14:textId="2A343046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0BD74BE" w14:textId="1D268E6D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366C12D" w14:textId="1F5DCE35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Odabir srednje škole/zanimanja</w:t>
            </w:r>
          </w:p>
          <w:p w14:paraId="380DA36E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E4382C2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EFC3778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Materijali</w:t>
            </w:r>
          </w:p>
          <w:p w14:paraId="2CE9057C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2842883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312E17D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BC32AC5" w14:textId="77E659F3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Dogovori</w:t>
            </w:r>
          </w:p>
          <w:p w14:paraId="094CC932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1CF3FEE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EC03F3D" w14:textId="6B4502DF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40C45F2" w14:textId="4FB78DFC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Dokumentacija, pregledi</w:t>
            </w:r>
          </w:p>
          <w:p w14:paraId="15E43859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2055" w:type="dxa"/>
          </w:tcPr>
          <w:p w14:paraId="31AA715E" w14:textId="4DA563D4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72CBE070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126E18DC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24BC6041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69C55728" w14:textId="4535EE00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52AD868D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660FB413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0D9216B9" w14:textId="0E4A943C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travanj</w:t>
            </w:r>
          </w:p>
          <w:p w14:paraId="387E7001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659BA410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1EF1E184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213AF0A" w14:textId="12B2A7E7" w:rsidR="7155A564" w:rsidRDefault="7155A564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0A2ED7AA" w14:textId="2B507605" w:rsidR="7155A564" w:rsidRDefault="0D330040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08718BC5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070BCB61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2F13E44E" w14:textId="51A5A8D4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rujan-listopad</w:t>
            </w:r>
          </w:p>
          <w:p w14:paraId="292A4021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54EB09E1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3A2EA80F" w14:textId="17DE4F84" w:rsidR="7155A564" w:rsidRDefault="7155A564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79FDF177" w14:textId="01D76E3F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1E25632F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1B5ACCC8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056ECBCF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2C54999D" w14:textId="2292A0AE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490" w:type="dxa"/>
          </w:tcPr>
          <w:p w14:paraId="60181CB1" w14:textId="0F9AD349" w:rsidR="009F7E3D" w:rsidRPr="009F7E3D" w:rsidRDefault="0D330040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Pedagoginja</w:t>
            </w:r>
          </w:p>
          <w:p w14:paraId="18119AFA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76733924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3D640F7E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42B32087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6CF3A705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5A5B4BB3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7B73E69E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8633E60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Pedagoginja</w:t>
            </w:r>
          </w:p>
          <w:p w14:paraId="025CAFD6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38D258BE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592DEC9C" w14:textId="5892FA2C" w:rsidR="7155A564" w:rsidRDefault="7155A564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7337E159" w14:textId="4EBDFAD3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Pedagoginja, razrednici</w:t>
            </w:r>
          </w:p>
          <w:p w14:paraId="58FC39CD" w14:textId="351C81C5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16A9B80" w14:textId="2BD17BD6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7DC6A18" w14:textId="6474D072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9F37786" w14:textId="67B1154B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E7DA823" w14:textId="562D6EDC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7E55E7C" w14:textId="606CBD7D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Pedagoginja, razrednici</w:t>
            </w:r>
          </w:p>
        </w:tc>
      </w:tr>
      <w:tr w:rsidR="007524A7" w:rsidRPr="007524A7" w14:paraId="782FE04F" w14:textId="77777777" w:rsidTr="0D330040">
        <w:trPr>
          <w:trHeight w:val="1465"/>
        </w:trPr>
        <w:tc>
          <w:tcPr>
            <w:tcW w:w="2412" w:type="dxa"/>
            <w:hideMark/>
          </w:tcPr>
          <w:p w14:paraId="68E2FD5A" w14:textId="32C6C138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7. RAD S RODITELJIMA</w:t>
            </w:r>
          </w:p>
        </w:tc>
        <w:tc>
          <w:tcPr>
            <w:tcW w:w="2838" w:type="dxa"/>
            <w:hideMark/>
          </w:tcPr>
          <w:p w14:paraId="1357C451" w14:textId="4D24E32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Informativni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</w:rPr>
              <w:t>i⁄ili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savjetodavni rad s roditeljima-skrbnicima (daroviti, teškoće učenja, emocionalne teškoće, zdravstvene teškoće, problemi ponašanja i sl.)</w:t>
            </w:r>
          </w:p>
          <w:p w14:paraId="291318FD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5CB27946" w14:textId="1919CB8A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Upućivanje i pomaganje roditeljima u ostvarivanju kontakata s drugim ustanovama (HZZSS: HZJZ..)</w:t>
            </w:r>
          </w:p>
          <w:p w14:paraId="45E36AB1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4080D03B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Tematski roditeljski sastanci:</w:t>
            </w:r>
          </w:p>
          <w:p w14:paraId="28C14FA9" w14:textId="2B5FCC39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1.r. Polazak u prvi razred</w:t>
            </w:r>
          </w:p>
          <w:p w14:paraId="370B5335" w14:textId="7870595A" w:rsidR="0D330040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2.r. Uspjeh djeteta u školi</w:t>
            </w:r>
          </w:p>
          <w:p w14:paraId="27DB0BC9" w14:textId="01F860AD" w:rsidR="0D330040" w:rsidRDefault="0D330040" w:rsidP="0D330040">
            <w:pPr>
              <w:tabs>
                <w:tab w:val="left" w:pos="720"/>
              </w:tabs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3.r. Kako biti dobar roditelj</w:t>
            </w:r>
          </w:p>
          <w:p w14:paraId="747AF8D8" w14:textId="2161EA2C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4.r. Pomognimo im da odrastu</w:t>
            </w:r>
          </w:p>
          <w:p w14:paraId="2CA965E3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8. r. Upis u srednju školu</w:t>
            </w:r>
          </w:p>
          <w:p w14:paraId="0F616DD7" w14:textId="3F278A93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Prema potrebi</w:t>
            </w:r>
          </w:p>
        </w:tc>
        <w:tc>
          <w:tcPr>
            <w:tcW w:w="1980" w:type="dxa"/>
            <w:hideMark/>
          </w:tcPr>
          <w:p w14:paraId="7851252E" w14:textId="620BDABE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Dosje učenika, bilješke, anamnestički intervjui</w:t>
            </w:r>
          </w:p>
          <w:p w14:paraId="5C0C407B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D12A8BE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FE056BE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C6C8912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AD34D67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74D6EC4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9CFFDF8" w14:textId="2ECD1B6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B4EDA0C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Pripreme za rad</w:t>
            </w:r>
          </w:p>
          <w:p w14:paraId="1B0FFF17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(predavanja, radionice, PPT)</w:t>
            </w:r>
          </w:p>
        </w:tc>
        <w:tc>
          <w:tcPr>
            <w:tcW w:w="2055" w:type="dxa"/>
            <w:hideMark/>
          </w:tcPr>
          <w:p w14:paraId="25B660EA" w14:textId="72119943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60B0B99D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6CD963F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809E366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E65AB47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D6899DC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0E36950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F4BD41C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8E356BE" w14:textId="32C799AF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4839729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74AB518" w14:textId="0C1F8551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</w:tc>
        <w:tc>
          <w:tcPr>
            <w:tcW w:w="1490" w:type="dxa"/>
            <w:hideMark/>
          </w:tcPr>
          <w:p w14:paraId="0D1D08F4" w14:textId="64382C6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Stručni suradnici, </w:t>
            </w:r>
          </w:p>
          <w:p w14:paraId="2DED291F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učitelji, stručnjaci različitih profila iz područja mentalnog zdravlja</w:t>
            </w:r>
          </w:p>
          <w:p w14:paraId="7E4F51BD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3FFCACD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7140026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703CA69" w14:textId="54CE5751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7790132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Razrednici</w:t>
            </w:r>
          </w:p>
        </w:tc>
      </w:tr>
      <w:tr w:rsidR="007524A7" w:rsidRPr="007524A7" w14:paraId="6AFFE71D" w14:textId="77777777" w:rsidTr="0D330040">
        <w:trPr>
          <w:trHeight w:val="2265"/>
        </w:trPr>
        <w:tc>
          <w:tcPr>
            <w:tcW w:w="2412" w:type="dxa"/>
            <w:hideMark/>
          </w:tcPr>
          <w:p w14:paraId="77A85C68" w14:textId="21896AF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8. RAD S UČITELJIMA</w:t>
            </w:r>
          </w:p>
        </w:tc>
        <w:tc>
          <w:tcPr>
            <w:tcW w:w="2838" w:type="dxa"/>
            <w:hideMark/>
          </w:tcPr>
          <w:p w14:paraId="127378E4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  <w:lang w:val="pl-PL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pl-PL"/>
              </w:rPr>
              <w:t>Utvrđivanje stanja učenika prikupljanjem informacija od učitelja (RV, konzultacije, bilješke učenika u imeniku)</w:t>
            </w:r>
          </w:p>
          <w:p w14:paraId="72F17A6C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  <w:lang w:val="pl-PL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pl-PL"/>
              </w:rPr>
              <w:t>Informativni i/ili savjetodavni rad s ciljem razumijevanja razvojnih potreba učenika</w:t>
            </w:r>
          </w:p>
          <w:p w14:paraId="34F278E5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pl-PL"/>
              </w:rPr>
              <w:t>Pomoć učiteljima u radu s učenicima s teškoćama u razvoju</w:t>
            </w:r>
          </w:p>
          <w:p w14:paraId="5514C62D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  <w:lang w:val="pl-PL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pl-PL"/>
              </w:rPr>
              <w:t>Suradnja s učiteljima pri utvrđivanju psihofizičkog stanja učenika</w:t>
            </w:r>
          </w:p>
          <w:p w14:paraId="19039626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  <w:lang w:val="pl-PL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pl-PL"/>
              </w:rPr>
              <w:t>Suradnja s razrednicima u izricanju pedagoških mjera</w:t>
            </w:r>
          </w:p>
          <w:p w14:paraId="596603D5" w14:textId="390A743A" w:rsidR="002211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  <w:lang w:val="pl-PL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pl-PL"/>
              </w:rPr>
              <w:t>Predavanje i/ili radionice za učitelje</w:t>
            </w:r>
          </w:p>
        </w:tc>
        <w:tc>
          <w:tcPr>
            <w:tcW w:w="1980" w:type="dxa"/>
            <w:hideMark/>
          </w:tcPr>
          <w:p w14:paraId="11ADF2D6" w14:textId="72DE9B7E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Dosjei učenika, zapisnici i bilješke psihologa, zapisnici RV</w:t>
            </w:r>
          </w:p>
          <w:p w14:paraId="0781D910" w14:textId="6178B729" w:rsidR="0D330040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8F24366" w14:textId="1C17048B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Bilješke i mišljenja učitelja</w:t>
            </w:r>
          </w:p>
          <w:p w14:paraId="1110800B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10CCD42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CEB35B3" w14:textId="7338A53E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Zapisnici RV,UV</w:t>
            </w:r>
          </w:p>
        </w:tc>
        <w:tc>
          <w:tcPr>
            <w:tcW w:w="2055" w:type="dxa"/>
            <w:hideMark/>
          </w:tcPr>
          <w:p w14:paraId="7677F1E9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2886855" w14:textId="41821745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</w:tc>
        <w:tc>
          <w:tcPr>
            <w:tcW w:w="1490" w:type="dxa"/>
            <w:hideMark/>
          </w:tcPr>
          <w:p w14:paraId="76178C45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06D3BF7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Ravnatelj, stručna služba, </w:t>
            </w:r>
          </w:p>
          <w:p w14:paraId="136853FE" w14:textId="1044C14B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učitelji, vanjski suradnici</w:t>
            </w:r>
          </w:p>
          <w:p w14:paraId="246AE5E1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401C1D4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275BABB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989742C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93A8676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5454BD7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E7B2AF5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62BC727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8840E51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D260986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7483A2F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8ED1B7B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B4401A5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524A7" w:rsidRPr="007524A7" w14:paraId="7E451DF1" w14:textId="77777777" w:rsidTr="0D330040">
        <w:trPr>
          <w:trHeight w:val="4662"/>
        </w:trPr>
        <w:tc>
          <w:tcPr>
            <w:tcW w:w="2412" w:type="dxa"/>
          </w:tcPr>
          <w:p w14:paraId="4948E616" w14:textId="679A9EF9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9. SKRB ZA MENTALNO ZDRAVLJE</w:t>
            </w:r>
          </w:p>
          <w:p w14:paraId="0CAFA54C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  <w:p w14:paraId="49651D24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2838" w:type="dxa"/>
          </w:tcPr>
          <w:p w14:paraId="0ED45F6D" w14:textId="6578EEB1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  <w:r w:rsidRPr="0D330040">
              <w:rPr>
                <w:rFonts w:ascii="Arial" w:eastAsia="Arial" w:hAnsi="Arial" w:cs="Arial"/>
                <w:sz w:val="22"/>
                <w:szCs w:val="22"/>
              </w:rPr>
              <w:t>Koordiniranje suradnje s ostalim stručnjacima u području mentalne, zdravstvene i socijalne skrbi u lokalnoj zajednici</w:t>
            </w:r>
          </w:p>
          <w:p w14:paraId="045D9D03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Suradnja s liječnikom školske medicine, defektologom određene specijalnosti i ostalih stručnih osoba prema potrebi odgojno-obrazovnih problema učenika</w:t>
            </w:r>
          </w:p>
          <w:p w14:paraId="0F080A16" w14:textId="57B29B44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Povezanost i suradnja s  vanjskim institucijama  kroz pismene i usmene kontakte (HZZSS, UO za obrazovanje, sport i tehničku kulturi IŽ)</w:t>
            </w:r>
          </w:p>
          <w:p w14:paraId="42779DCC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HZZJ, MUP, osnovne i srednje škole, vrtići…)</w:t>
            </w:r>
          </w:p>
          <w:p w14:paraId="01ED709B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Ostvarivanje partnerstva s roditeljima i nastavnicima kako bi se postigla zdrava školska i obiteljska klima</w:t>
            </w:r>
          </w:p>
        </w:tc>
        <w:tc>
          <w:tcPr>
            <w:tcW w:w="1980" w:type="dxa"/>
          </w:tcPr>
          <w:p w14:paraId="2CF5C903" w14:textId="1B65D426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Bilješke, zapisnici sa sastanaka </w:t>
            </w:r>
          </w:p>
          <w:p w14:paraId="6C2D4794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01FDF02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1BB10B2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07C1C4A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455E906" w14:textId="77777777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21D4540" w14:textId="0602EE5F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F7B55D1" w14:textId="1F93AF01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0051A6E" w14:textId="20D48C31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Izvješća psihologa, dopisi</w:t>
            </w:r>
          </w:p>
          <w:p w14:paraId="38AE31E3" w14:textId="2875DD68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Bilješke</w:t>
            </w:r>
          </w:p>
        </w:tc>
        <w:tc>
          <w:tcPr>
            <w:tcW w:w="2055" w:type="dxa"/>
          </w:tcPr>
          <w:p w14:paraId="1AD397B3" w14:textId="10D6A61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</w:tc>
        <w:tc>
          <w:tcPr>
            <w:tcW w:w="1490" w:type="dxa"/>
          </w:tcPr>
          <w:p w14:paraId="477212B9" w14:textId="2B92A8CA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Učitelji, pedagoginja, psihologinja, stručnjaci u području mentalne, zdravstvene i socijalne skrbi</w:t>
            </w:r>
          </w:p>
        </w:tc>
      </w:tr>
      <w:tr w:rsidR="007524A7" w:rsidRPr="007524A7" w14:paraId="6734B774" w14:textId="77777777" w:rsidTr="0D330040">
        <w:trPr>
          <w:trHeight w:val="3824"/>
        </w:trPr>
        <w:tc>
          <w:tcPr>
            <w:tcW w:w="2412" w:type="dxa"/>
            <w:hideMark/>
          </w:tcPr>
          <w:p w14:paraId="13CB2E23" w14:textId="4E60FB96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10. RAD NA PROJEKTIMA I ISTRAŽIVANJIMA (VOĐENJE I KOORDINIRANJE PROJEKATA)</w:t>
            </w:r>
          </w:p>
        </w:tc>
        <w:tc>
          <w:tcPr>
            <w:tcW w:w="2838" w:type="dxa"/>
            <w:hideMark/>
          </w:tcPr>
          <w:p w14:paraId="68656D80" w14:textId="2FC2E875" w:rsidR="7155A564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  <w:lang w:val="pl-PL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pl-PL"/>
              </w:rPr>
              <w:t>„ Ravnomjerna socijalna i obrazovna inkluzija učenika s teškoćama u razvoju (RAST)</w:t>
            </w:r>
          </w:p>
          <w:p w14:paraId="10572E30" w14:textId="0BC38693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  <w:lang w:val="pl-PL"/>
              </w:rPr>
            </w:pPr>
          </w:p>
          <w:p w14:paraId="4F7F209A" w14:textId="432BCA9C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  <w:lang w:val="pl-PL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pl-PL"/>
              </w:rPr>
              <w:t>Koordiniranje programa:</w:t>
            </w:r>
          </w:p>
          <w:p w14:paraId="7E00FA5A" w14:textId="0CC7BAC2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  <w:lang w:val="pl-PL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pl-PL"/>
              </w:rPr>
              <w:t>“Sakupljanjem čepova do skupih lijekova”</w:t>
            </w:r>
          </w:p>
          <w:p w14:paraId="7F642E0A" w14:textId="1E958AF8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  <w:lang w:val="pl-PL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pl-PL"/>
              </w:rPr>
              <w:t>“Djeca za djecu”</w:t>
            </w:r>
          </w:p>
        </w:tc>
        <w:tc>
          <w:tcPr>
            <w:tcW w:w="1980" w:type="dxa"/>
            <w:hideMark/>
          </w:tcPr>
          <w:p w14:paraId="414728F3" w14:textId="7DA13D0D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Dopisi, bilješke, obrasci, mišljenja, izvješća, web stranica škole</w:t>
            </w:r>
          </w:p>
        </w:tc>
        <w:tc>
          <w:tcPr>
            <w:tcW w:w="2055" w:type="dxa"/>
            <w:hideMark/>
          </w:tcPr>
          <w:p w14:paraId="307CB94D" w14:textId="10FF0611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47578EFB" w14:textId="47F7136B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592A8B9" w14:textId="7576B0D4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A17417D" w14:textId="1CCD10DB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ADA8A92" w14:textId="50A09175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</w:tc>
        <w:tc>
          <w:tcPr>
            <w:tcW w:w="1490" w:type="dxa"/>
            <w:hideMark/>
          </w:tcPr>
          <w:p w14:paraId="2CDCDE7C" w14:textId="7769415F" w:rsidR="0D330040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52A02BD" w14:textId="3778B28A" w:rsidR="0D330040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71BF938" w14:textId="51DFB209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Stručni suradnici, učitelji, razrednici, administrativna služba, ravnateljica</w:t>
            </w:r>
          </w:p>
        </w:tc>
      </w:tr>
      <w:tr w:rsidR="007524A7" w:rsidRPr="007524A7" w14:paraId="4403488A" w14:textId="77777777" w:rsidTr="0D330040">
        <w:trPr>
          <w:trHeight w:val="4230"/>
        </w:trPr>
        <w:tc>
          <w:tcPr>
            <w:tcW w:w="2412" w:type="dxa"/>
            <w:hideMark/>
          </w:tcPr>
          <w:p w14:paraId="6F3D838B" w14:textId="7473C68F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11. STRUČNO USAVRŠAVANJE</w:t>
            </w:r>
          </w:p>
        </w:tc>
        <w:tc>
          <w:tcPr>
            <w:tcW w:w="2838" w:type="dxa"/>
            <w:hideMark/>
          </w:tcPr>
          <w:p w14:paraId="75A834EA" w14:textId="13C13321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Prisustvovanje skupovima za stručne suradnike psihologe (AZOO)</w:t>
            </w:r>
          </w:p>
          <w:p w14:paraId="5102F4D6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Sastanci  Županijskog stručnog vijeća stručnih suradnika psihologa i nastavnika psihologije OŠ i SŠ IŽ</w:t>
            </w:r>
          </w:p>
          <w:p w14:paraId="2BA1652A" w14:textId="602A48F3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pl-PL"/>
              </w:rPr>
              <w:t>Sastanci Županijskog stručnog vijeća za preventivne programe u osnovnim školama</w:t>
            </w:r>
          </w:p>
          <w:p w14:paraId="1A20720B" w14:textId="62AEBFBE" w:rsidR="7155A564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Permanentno stručno usavršavanje  praćenjem stručne literature, školskih časopisa,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</w:rPr>
              <w:t>webinara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</w:rPr>
              <w:t>, pravilnika, zakona</w:t>
            </w:r>
          </w:p>
          <w:p w14:paraId="39431378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Sudjelovanje na drugim seminarima i edukacijama</w:t>
            </w:r>
          </w:p>
        </w:tc>
        <w:tc>
          <w:tcPr>
            <w:tcW w:w="1980" w:type="dxa"/>
            <w:hideMark/>
          </w:tcPr>
          <w:p w14:paraId="4E0A4D70" w14:textId="7A9D5271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Potvrde </w:t>
            </w:r>
          </w:p>
          <w:p w14:paraId="07C096EA" w14:textId="24C5A47B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2D22EF8" w14:textId="6A26FA78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Potvrde</w:t>
            </w:r>
          </w:p>
          <w:p w14:paraId="759FB0F8" w14:textId="3C6E660E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050FA6A" w14:textId="0793E160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71329A1" w14:textId="228B3845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1F8B07A" w14:textId="08C3661F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Potvrde</w:t>
            </w:r>
          </w:p>
        </w:tc>
        <w:tc>
          <w:tcPr>
            <w:tcW w:w="2055" w:type="dxa"/>
            <w:hideMark/>
          </w:tcPr>
          <w:p w14:paraId="289CCE17" w14:textId="5EF1DBFD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35D5A920" w14:textId="2D0D28B1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1F98C6A" w14:textId="6012F8DD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6124DEEF" w14:textId="0B994441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4EEEA43" w14:textId="15438300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D5A51AF" w14:textId="0ABC4542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C85BA0F" w14:textId="00FD3803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0D90906B" w14:textId="781B8E36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EA660DB" w14:textId="20EDF92A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0EA16B4" w14:textId="13D27131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6D558891" w14:textId="14DC047C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0757DE0" w14:textId="74283A04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B303A1A" w14:textId="1080D082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</w:tc>
        <w:tc>
          <w:tcPr>
            <w:tcW w:w="1490" w:type="dxa"/>
            <w:hideMark/>
          </w:tcPr>
          <w:p w14:paraId="68E5A8B5" w14:textId="64CEBD0A" w:rsidR="009F7E3D" w:rsidRPr="009F7E3D" w:rsidRDefault="0D330040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Psihologinja</w:t>
            </w:r>
          </w:p>
          <w:p w14:paraId="2A1FD34A" w14:textId="52EF27DC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02EA055E" w14:textId="5E481A7F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74C4BA2D" w14:textId="70B7DD4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4301F768" w14:textId="6729199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41FBE3CC" w14:textId="3DAD4FC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4431C299" w14:textId="1B2084CE" w:rsidR="009F7E3D" w:rsidRPr="009F7E3D" w:rsidRDefault="0D330040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Pedagoginja</w:t>
            </w:r>
          </w:p>
        </w:tc>
      </w:tr>
      <w:tr w:rsidR="007524A7" w:rsidRPr="007524A7" w14:paraId="3B858335" w14:textId="77777777" w:rsidTr="0D330040">
        <w:trPr>
          <w:trHeight w:val="4230"/>
        </w:trPr>
        <w:tc>
          <w:tcPr>
            <w:tcW w:w="2412" w:type="dxa"/>
          </w:tcPr>
          <w:p w14:paraId="7B64F248" w14:textId="73D5E0BF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12. PRIPREMA ZA REALIZACIJU POSLOVA I ZADATAKA PSIHOLOGA</w:t>
            </w:r>
          </w:p>
        </w:tc>
        <w:tc>
          <w:tcPr>
            <w:tcW w:w="2838" w:type="dxa"/>
          </w:tcPr>
          <w:p w14:paraId="6F7F17FF" w14:textId="34D01935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Nabava opreme, sredstava, pomagala i psihološkog instrumentarija za rad psihologa</w:t>
            </w:r>
          </w:p>
          <w:p w14:paraId="79C889F8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Osiguravanje uvjeta za individualni i grupni rad psihologa s učenicima, učiteljima i roditeljima</w:t>
            </w:r>
          </w:p>
        </w:tc>
        <w:tc>
          <w:tcPr>
            <w:tcW w:w="1980" w:type="dxa"/>
          </w:tcPr>
          <w:p w14:paraId="4F881AFA" w14:textId="0F74FF1B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Testovi, ankete upitnici</w:t>
            </w:r>
          </w:p>
        </w:tc>
        <w:tc>
          <w:tcPr>
            <w:tcW w:w="2055" w:type="dxa"/>
          </w:tcPr>
          <w:p w14:paraId="4B0794C7" w14:textId="210DDB0B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</w:tc>
        <w:tc>
          <w:tcPr>
            <w:tcW w:w="1490" w:type="dxa"/>
          </w:tcPr>
          <w:p w14:paraId="7CE36ACF" w14:textId="4E02B654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Psihologinja</w:t>
            </w:r>
          </w:p>
        </w:tc>
      </w:tr>
      <w:tr w:rsidR="007524A7" w:rsidRPr="007524A7" w14:paraId="6B70EC08" w14:textId="77777777" w:rsidTr="0D330040">
        <w:trPr>
          <w:trHeight w:val="2690"/>
        </w:trPr>
        <w:tc>
          <w:tcPr>
            <w:tcW w:w="2412" w:type="dxa"/>
            <w:hideMark/>
          </w:tcPr>
          <w:p w14:paraId="10179DBE" w14:textId="1D43495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13. VOĐENJE DOKUMENTACIJE</w:t>
            </w:r>
          </w:p>
        </w:tc>
        <w:tc>
          <w:tcPr>
            <w:tcW w:w="2838" w:type="dxa"/>
            <w:hideMark/>
          </w:tcPr>
          <w:p w14:paraId="558D4BD5" w14:textId="67A0164B" w:rsidR="7155A564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Formiranje dosjea učenika i vođenje bilježaka u listama  praćenja  učenika</w:t>
            </w:r>
          </w:p>
          <w:p w14:paraId="25B608D7" w14:textId="2E774104" w:rsidR="7155A564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Pisanje psihološkog nalaza i mišljenja (obrada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</w:rPr>
              <w:t>psihodijagnostičkih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 sredstava</w:t>
            </w:r>
          </w:p>
          <w:p w14:paraId="68A0C80E" w14:textId="127B5AA8" w:rsidR="7155A564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Vođenje dnevnika rada, dokumentacije o vlastitom radu te vođenje dokumentacije po projektnim područjima rada</w:t>
            </w:r>
          </w:p>
          <w:p w14:paraId="71CE12BA" w14:textId="172E7618" w:rsidR="7155A564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Pisanje izvješća na kraju školske godine </w:t>
            </w:r>
          </w:p>
          <w:p w14:paraId="0756FAC8" w14:textId="0D84F387" w:rsidR="7155A564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 xml:space="preserve">Sudjelovanje u pisanju izvješća na kraju školske godine (Školski preventivni </w:t>
            </w:r>
            <w:r w:rsidRPr="0D330040">
              <w:rPr>
                <w:rFonts w:ascii="Arial" w:eastAsia="Arial" w:hAnsi="Arial" w:cs="Arial"/>
                <w:sz w:val="22"/>
                <w:szCs w:val="22"/>
              </w:rPr>
              <w:lastRenderedPageBreak/>
              <w:t>program, Izvješće o stanju sigurnosti u školi)</w:t>
            </w:r>
          </w:p>
          <w:p w14:paraId="30B7297A" w14:textId="723587A4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Izrada dopisa HZZSS, policija, druge institucije….</w:t>
            </w:r>
          </w:p>
          <w:p w14:paraId="1ADD113D" w14:textId="5EE6DA18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46E6279" w14:textId="255DBAE8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Vođenje zapisnika (službene bilješke) prema potrebi</w:t>
            </w:r>
          </w:p>
        </w:tc>
        <w:tc>
          <w:tcPr>
            <w:tcW w:w="1980" w:type="dxa"/>
            <w:hideMark/>
          </w:tcPr>
          <w:p w14:paraId="443815DA" w14:textId="08B0BF95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lastRenderedPageBreak/>
              <w:t>Dosjei, bilješke</w:t>
            </w:r>
          </w:p>
          <w:p w14:paraId="1F2F62D5" w14:textId="314807F6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6A8A18A" w14:textId="43D925EB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Nalazi i mišljenje psihologa</w:t>
            </w:r>
          </w:p>
          <w:p w14:paraId="20A315CB" w14:textId="05E6785D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3EE33A2" w14:textId="3E6213E4" w:rsidR="0D330040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F35415E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Dnevnik rada, bilješke, zapisnici</w:t>
            </w:r>
          </w:p>
          <w:p w14:paraId="208C6305" w14:textId="3996C0ED" w:rsidR="009F7E3D" w:rsidRPr="009F7E3D" w:rsidRDefault="0D330040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26616AD2" w14:textId="7BCF274E" w:rsidR="7155A564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Izvješća</w:t>
            </w:r>
          </w:p>
          <w:p w14:paraId="6A7EDBE0" w14:textId="394AD246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5DFC621" w14:textId="7A121608" w:rsidR="7155A564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Izvješća</w:t>
            </w:r>
          </w:p>
          <w:p w14:paraId="4151BAAA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281A8831" w14:textId="12199A1D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5293C83F" w14:textId="257E99A6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Dopisi</w:t>
            </w:r>
          </w:p>
          <w:p w14:paraId="0A760D7B" w14:textId="77777777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281D502D" w14:textId="2A6092AA" w:rsidR="0D330040" w:rsidRDefault="0D330040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01DA6507" w14:textId="76156A10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lastRenderedPageBreak/>
              <w:t>Službene bilješke o događaju</w:t>
            </w:r>
          </w:p>
        </w:tc>
        <w:tc>
          <w:tcPr>
            <w:tcW w:w="2055" w:type="dxa"/>
            <w:hideMark/>
          </w:tcPr>
          <w:p w14:paraId="0F0120AD" w14:textId="2DC4ADBD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lastRenderedPageBreak/>
              <w:t>tijekom godine</w:t>
            </w:r>
          </w:p>
          <w:p w14:paraId="699B5691" w14:textId="754BC1D0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B5C5B71" w14:textId="0D7AD3CB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7852E5A3" w14:textId="15092638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A6EC3C5" w14:textId="1B094992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9899E8E" w14:textId="45FE1D96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EC5764F" w14:textId="64A1E9C2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7FDEB9F7" w14:textId="7E385DFB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71D8F83" w14:textId="61D3263B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kraj godine</w:t>
            </w:r>
          </w:p>
          <w:p w14:paraId="1C324F4F" w14:textId="574C3F60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1F7D6AF" w14:textId="0BD92CC3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kraj godine</w:t>
            </w:r>
          </w:p>
          <w:p w14:paraId="169AED97" w14:textId="065AF1A2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573754F" w14:textId="27B24004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8072C7C" w14:textId="51F276B0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78A57D04" w14:textId="4072B50D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70E1920" w14:textId="6F36F073" w:rsidR="0D330040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3B973F6" w14:textId="20E27CB1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</w:tc>
        <w:tc>
          <w:tcPr>
            <w:tcW w:w="1490" w:type="dxa"/>
            <w:hideMark/>
          </w:tcPr>
          <w:p w14:paraId="37CEDF23" w14:textId="68BB9BB0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15826B97" w14:textId="5A6A4BC4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005384D2" w14:textId="40AC10EA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7921C86A" w14:textId="01FEF090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70A3A318" w14:textId="1A6A0352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3D227016" w14:textId="34E0711B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2ECB4137" w14:textId="48D97880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4C09E12C" w14:textId="52C00B4D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6BBA6AB1" w14:textId="108D2AE2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69A6AA77" w14:textId="2B0AAAAD" w:rsidR="009F7E3D" w:rsidRPr="009F7E3D" w:rsidRDefault="009F7E3D" w:rsidP="0D330040">
            <w:pPr>
              <w:tabs>
                <w:tab w:val="left" w:pos="720"/>
              </w:tabs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5FD4DC62" w14:textId="5CFA24BB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Pedagoginja, ravnateljica, psihologinja</w:t>
            </w:r>
          </w:p>
          <w:p w14:paraId="03C52088" w14:textId="2A21867B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88C1EC2" w14:textId="1D6A48A8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Pedagoginja, psihologinja</w:t>
            </w:r>
          </w:p>
          <w:p w14:paraId="0BE4BA43" w14:textId="78696669" w:rsidR="0D330040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D7ACF55" w14:textId="58322D59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Ravnateljica, tajnica, pedagoginja, psihologinja</w:t>
            </w:r>
          </w:p>
        </w:tc>
      </w:tr>
      <w:tr w:rsidR="007524A7" w:rsidRPr="007524A7" w14:paraId="1D2B1D09" w14:textId="77777777" w:rsidTr="0D330040">
        <w:trPr>
          <w:trHeight w:val="3822"/>
        </w:trPr>
        <w:tc>
          <w:tcPr>
            <w:tcW w:w="2412" w:type="dxa"/>
            <w:hideMark/>
          </w:tcPr>
          <w:p w14:paraId="58941836" w14:textId="589FF935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14. OSTALI POSLOVI</w:t>
            </w:r>
          </w:p>
        </w:tc>
        <w:tc>
          <w:tcPr>
            <w:tcW w:w="2838" w:type="dxa"/>
            <w:hideMark/>
          </w:tcPr>
          <w:p w14:paraId="58E60F02" w14:textId="150947A0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Rad u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Stručnom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povjerenstvu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škole</w:t>
            </w:r>
          </w:p>
          <w:p w14:paraId="0CDAAF13" w14:textId="32299FB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Rad u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Timu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za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kvalitetu</w:t>
            </w:r>
            <w:proofErr w:type="spellEnd"/>
          </w:p>
          <w:p w14:paraId="0230207C" w14:textId="3434794E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03538216" w14:textId="0FF65BED" w:rsidR="7155A564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Rad u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stručnim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tijelima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škole (RV, UV)</w:t>
            </w:r>
          </w:p>
          <w:p w14:paraId="59F6E357" w14:textId="7777777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Suradnja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s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vanjskim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>institucijama</w:t>
            </w:r>
            <w:proofErr w:type="spellEnd"/>
            <w:r w:rsidRPr="0D330040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</w:p>
          <w:p w14:paraId="7C2C3C95" w14:textId="6D5D8ECF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546EA8E2" w14:textId="3834CCC2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A25C9ED" w14:textId="57D990C0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BFC5F37" w14:textId="589E8F97" w:rsidR="7155A564" w:rsidRDefault="7155A564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F8E21EF" w14:textId="3A0DD9A3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Objava vijesti i članaka na webu škole vezana uz rad psihologa</w:t>
            </w:r>
          </w:p>
          <w:p w14:paraId="61E23603" w14:textId="3F3E04CC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Ostali poslovi prema zaduženju ravnateljice</w:t>
            </w:r>
          </w:p>
        </w:tc>
        <w:tc>
          <w:tcPr>
            <w:tcW w:w="1980" w:type="dxa"/>
            <w:hideMark/>
          </w:tcPr>
          <w:p w14:paraId="5A30120B" w14:textId="794AE69C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Zapisnici, obrasci</w:t>
            </w:r>
          </w:p>
          <w:p w14:paraId="364446A2" w14:textId="7D8874BD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Zapisnici, Bilješke u dnevniku rada</w:t>
            </w:r>
          </w:p>
          <w:p w14:paraId="7BA24DE2" w14:textId="1F6121B1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B785FB5" w14:textId="70CB7EAE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Zapisnici</w:t>
            </w:r>
          </w:p>
          <w:p w14:paraId="7BA2B1D4" w14:textId="6D20F6AE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5D2EFAA" w14:textId="2623EBE0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Bilješke</w:t>
            </w:r>
          </w:p>
          <w:p w14:paraId="59832F64" w14:textId="626520F1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6AEFFDA8" w14:textId="6976106A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7BE57AF" w14:textId="7DB55ED6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BAD9BA9" w14:textId="03B045E9" w:rsidR="0D330040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70D21FB1" w14:textId="7B946883" w:rsidR="0D330040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48B978BD" w14:textId="067C5B00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Članci, vijesti</w:t>
            </w:r>
          </w:p>
        </w:tc>
        <w:tc>
          <w:tcPr>
            <w:tcW w:w="2055" w:type="dxa"/>
            <w:hideMark/>
          </w:tcPr>
          <w:p w14:paraId="3E69637B" w14:textId="36FA55C7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3C3D8406" w14:textId="2A6397ED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297A250C" w14:textId="04DA7FAB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AFCAE68" w14:textId="5D5402F6" w:rsidR="0D330040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DBCF6EA" w14:textId="2FA0D1BB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  <w:p w14:paraId="01120FF3" w14:textId="15F3CB11" w:rsidR="009F7E3D" w:rsidRPr="009F7E3D" w:rsidRDefault="009F7E3D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4723344" w14:textId="20D8A93E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tijekom godine</w:t>
            </w:r>
          </w:p>
        </w:tc>
        <w:tc>
          <w:tcPr>
            <w:tcW w:w="1490" w:type="dxa"/>
            <w:hideMark/>
          </w:tcPr>
          <w:p w14:paraId="1E48B642" w14:textId="252EF88B" w:rsidR="0D330040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Članovi Povjerenstva</w:t>
            </w:r>
          </w:p>
          <w:p w14:paraId="5CC7E57A" w14:textId="02DD3D6E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Članovi Tima</w:t>
            </w:r>
          </w:p>
          <w:p w14:paraId="368CC27E" w14:textId="010EC695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Učitelji, stručni suradnici, ravnateljica</w:t>
            </w:r>
          </w:p>
          <w:p w14:paraId="09C5E003" w14:textId="6EBBD15A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Školska liječnica, stručnjaci mentalnog zdravlja, MUP, Zavod za socijalni rad</w:t>
            </w:r>
          </w:p>
          <w:p w14:paraId="09D72174" w14:textId="3E8A9D0C" w:rsidR="009F7E3D" w:rsidRPr="009F7E3D" w:rsidRDefault="0D330040" w:rsidP="0D330040">
            <w:pPr>
              <w:tabs>
                <w:tab w:val="left" w:pos="72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D330040">
              <w:rPr>
                <w:rFonts w:ascii="Arial" w:eastAsia="Arial" w:hAnsi="Arial" w:cs="Arial"/>
                <w:sz w:val="22"/>
                <w:szCs w:val="22"/>
              </w:rPr>
              <w:t>Psihologinja, pedagoginja, učitelji</w:t>
            </w:r>
          </w:p>
        </w:tc>
      </w:tr>
    </w:tbl>
    <w:p w14:paraId="3B178868" w14:textId="61C888E3" w:rsidR="00F27F9E" w:rsidRPr="007524A7" w:rsidRDefault="0D330040" w:rsidP="0D330040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Napomena: Rad stručne suradnice psihologinje organiziran je na način da je psihologinja Lorena Černjul u svome radu prvenstveno usmjerena na rad s učenicima, učiteljima i roditeljima učenika  razredne nastave, a psihologinja Iva </w:t>
      </w:r>
      <w:proofErr w:type="spellStart"/>
      <w:r w:rsidRPr="0D330040">
        <w:rPr>
          <w:rFonts w:ascii="Arial" w:eastAsia="Arial" w:hAnsi="Arial" w:cs="Arial"/>
          <w:sz w:val="24"/>
          <w:szCs w:val="24"/>
          <w:lang w:eastAsia="en-US"/>
        </w:rPr>
        <w:t>Sergo</w:t>
      </w:r>
      <w:proofErr w:type="spellEnd"/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 na rad s učenicima, učiteljima i roditeljima učenika  predmetne nastave.  </w:t>
      </w:r>
    </w:p>
    <w:p w14:paraId="770FFE69" w14:textId="490FA775" w:rsidR="7155A564" w:rsidRDefault="7155A564" w:rsidP="0D330040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</w:p>
    <w:p w14:paraId="04B6165B" w14:textId="7E79EA8F" w:rsidR="00A26FE2" w:rsidRPr="007524A7" w:rsidRDefault="0D330040" w:rsidP="0D330040">
      <w:pPr>
        <w:pStyle w:val="Naslov2"/>
        <w:rPr>
          <w:rFonts w:ascii="Arial" w:eastAsia="Arial" w:hAnsi="Arial" w:cs="Arial"/>
          <w:b/>
        </w:rPr>
      </w:pPr>
      <w:bookmarkStart w:id="253" w:name="_Toc21643445"/>
      <w:bookmarkStart w:id="254" w:name="_Toc346640656"/>
      <w:bookmarkEnd w:id="243"/>
      <w:bookmarkEnd w:id="244"/>
      <w:bookmarkEnd w:id="245"/>
      <w:bookmarkEnd w:id="246"/>
      <w:bookmarkEnd w:id="247"/>
      <w:bookmarkEnd w:id="248"/>
      <w:r w:rsidRPr="0D330040">
        <w:rPr>
          <w:rFonts w:ascii="Arial" w:eastAsia="Arial" w:hAnsi="Arial" w:cs="Arial"/>
          <w:b/>
        </w:rPr>
        <w:t>5.4. Plan rada stručne suradnice knjižničarke</w:t>
      </w:r>
      <w:bookmarkEnd w:id="253"/>
      <w:bookmarkEnd w:id="254"/>
    </w:p>
    <w:p w14:paraId="283283DC" w14:textId="53210975" w:rsidR="00A26FE2" w:rsidRPr="007524A7" w:rsidRDefault="0D330040" w:rsidP="0D330040">
      <w:pPr>
        <w:spacing w:after="160"/>
        <w:rPr>
          <w:rFonts w:ascii="Arial" w:eastAsia="Arial" w:hAnsi="Arial" w:cs="Arial"/>
          <w:color w:val="000000" w:themeColor="text1"/>
          <w:sz w:val="24"/>
          <w:szCs w:val="24"/>
        </w:rPr>
      </w:pP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 xml:space="preserve">Suvremena školska knjižnica informacijsko je, medijsko i komunikacijsko središte škole. Kao izvor informacija i znanja prvenstveno je namijenjena učenicima i učiteljima za potrebe redovite nastave, ali je i potpora svim nastavnim i izvannastavnim aktivnostima škole, mjesto okupljanja i provođenja izvannastavnog i slobodnog vremena. </w:t>
      </w:r>
    </w:p>
    <w:p w14:paraId="1148497F" w14:textId="2038351A" w:rsidR="00A26FE2" w:rsidRPr="007524A7" w:rsidRDefault="0D330040" w:rsidP="0D330040">
      <w:pPr>
        <w:spacing w:after="160"/>
        <w:rPr>
          <w:rFonts w:ascii="Arial" w:eastAsia="Arial" w:hAnsi="Arial" w:cs="Arial"/>
          <w:color w:val="000000" w:themeColor="text1"/>
          <w:sz w:val="24"/>
          <w:szCs w:val="24"/>
        </w:rPr>
      </w:pP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 xml:space="preserve">Nositeljica djelatnosti školske knjižnice je školska knjižničarka od koje se očekuje profesionalni pristup u komunikaciji i radu, sposobnost razumijevanja korisničkih potreba te informacijske vještine i znanja o svrsishodnoj i kvalitetnoj uporabi informacija. Knjižničnu djelatnost obavlja knjižničarka  u radno vrijeme od 40 sati tjedno (puno radno vrijeme).  Struktura punog radnog vremena školskog knjižničara, </w:t>
      </w: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lastRenderedPageBreak/>
        <w:t xml:space="preserve">u okviru 40-satnog radnog vremena, izrađena je na temelju </w:t>
      </w:r>
      <w:r w:rsidRPr="0D330040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>Zakona o osnovnoj školi</w:t>
      </w: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 xml:space="preserve">, </w:t>
      </w:r>
      <w:r w:rsidRPr="0D330040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>Pravilnika o tjednim radnim obvezama učitelja i str. suradnika</w:t>
      </w: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 xml:space="preserve"> (NN 34/2014) i </w:t>
      </w:r>
      <w:r w:rsidRPr="0D330040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>Naputka o obvezama, programu i normativu rada stručnog suradnika knjižničara u osnovnoj i srednjoj školi Ministarstva prosvjete i športa, od 17.12.1996.g</w:t>
      </w: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 xml:space="preserve">., a definira: </w:t>
      </w:r>
      <w:proofErr w:type="spellStart"/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>šestsatni</w:t>
      </w:r>
      <w:proofErr w:type="spellEnd"/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 xml:space="preserve"> dnevni rad u školi (sat po 60 min.), od čega 25 sati obavljaju poslove neposrednog pedagoškog rada </w:t>
      </w:r>
      <w:r w:rsidRPr="0D330040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>30 sati tjedno (6 sati dnevno)</w:t>
      </w: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 xml:space="preserve"> neposrednog odgojno-obrazovnog i stručnog knjižnično-informacijskog rada u knjižnici i </w:t>
      </w:r>
      <w:r w:rsidRPr="0D330040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 xml:space="preserve">10 sati tjedno (2 sata dnevno) </w:t>
      </w: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 xml:space="preserve">za kulturnu i javnu djelatnost i stručno usavršavanje. Školski knjižničar samostalno izrađuje program rada poštujući omjere: </w:t>
      </w:r>
      <w:r w:rsidRPr="0D330040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>60% odgojno-obrazovna djelatnost</w:t>
      </w: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 xml:space="preserve"> i </w:t>
      </w:r>
      <w:r w:rsidRPr="0D330040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>40% stručno-knjižnična, kulturna i javna djelatnost i stručno usavršavanje</w:t>
      </w: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 xml:space="preserve">. </w:t>
      </w:r>
    </w:p>
    <w:p w14:paraId="1F5B386E" w14:textId="547FCF43" w:rsidR="00A26FE2" w:rsidRPr="007524A7" w:rsidRDefault="0D330040" w:rsidP="0D330040">
      <w:pPr>
        <w:spacing w:after="160"/>
        <w:rPr>
          <w:rFonts w:ascii="Arial" w:eastAsia="Arial" w:hAnsi="Arial" w:cs="Arial"/>
          <w:color w:val="000000" w:themeColor="text1"/>
          <w:sz w:val="24"/>
          <w:szCs w:val="24"/>
        </w:rPr>
      </w:pP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 xml:space="preserve">Za korisnike knjižnica je otvorena od 8,00  do 14,00 sati od ponedjeljka do petka. Školska knjižnica je prostor prilagođen potrebama učenika i omogućuje im učenje i samostalno istraživanje. </w:t>
      </w:r>
    </w:p>
    <w:p w14:paraId="7D849C4D" w14:textId="07BEA3FC" w:rsidR="00A26FE2" w:rsidRPr="007524A7" w:rsidRDefault="0D330040" w:rsidP="0D330040">
      <w:pPr>
        <w:spacing w:after="0"/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 </w:t>
      </w:r>
    </w:p>
    <w:p w14:paraId="1C23893B" w14:textId="2608E6A5" w:rsidR="00A26FE2" w:rsidRPr="007524A7" w:rsidRDefault="0D330040" w:rsidP="0D330040">
      <w:pPr>
        <w:spacing w:after="160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 w:rsidRPr="0D330040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Zadaće školske knjižnice</w:t>
      </w:r>
    </w:p>
    <w:p w14:paraId="641E994E" w14:textId="57AD92E4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 xml:space="preserve">potpora  svim  odgojno-obrazovnim ishodima u  kurikulumu svih nastavnih predmeta i </w:t>
      </w:r>
      <w:proofErr w:type="spellStart"/>
      <w:r w:rsidRPr="0D330040">
        <w:rPr>
          <w:rFonts w:eastAsia="Arial" w:cs="Arial"/>
          <w:color w:val="000000" w:themeColor="text1"/>
          <w:szCs w:val="24"/>
        </w:rPr>
        <w:t>međupredmetnih</w:t>
      </w:r>
      <w:proofErr w:type="spellEnd"/>
      <w:r w:rsidRPr="0D330040">
        <w:rPr>
          <w:rFonts w:eastAsia="Arial" w:cs="Arial"/>
          <w:color w:val="000000" w:themeColor="text1"/>
          <w:szCs w:val="24"/>
        </w:rPr>
        <w:t xml:space="preserve"> tema</w:t>
      </w:r>
    </w:p>
    <w:p w14:paraId="4FB8B870" w14:textId="416D817F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 xml:space="preserve">osigurati pristup izvorima znanja koji će učenike potaknuti na različite ideje u procesu iskustvenoga učenja i omogućiti im stjecanje stvaralačkoga iskustva pri uporabi i kreiranju informacija </w:t>
      </w:r>
    </w:p>
    <w:p w14:paraId="4FA7432B" w14:textId="7F63FACC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razvijati  postignuća u učenju i razumijevanju</w:t>
      </w:r>
    </w:p>
    <w:p w14:paraId="2BC9D1C1" w14:textId="231E9994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poticati maštu i kreativnost</w:t>
      </w:r>
    </w:p>
    <w:p w14:paraId="1F5FE653" w14:textId="7E08981C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 xml:space="preserve">upućivati u čitanje i razvijati ljubav prema knjizi i čitanju </w:t>
      </w:r>
    </w:p>
    <w:p w14:paraId="70D44259" w14:textId="21800487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promicati načela da su sloboda mišljenja i slobodan pristup informacijama polazišta za uspješno i odgovorno sudjelovanje u građanskom demokratskom društvu</w:t>
      </w:r>
    </w:p>
    <w:p w14:paraId="02189F8A" w14:textId="79C99265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 xml:space="preserve"> suradnja s učenicima, nastavnicima, stručnim suradnicima i ostalim ustanovama</w:t>
      </w:r>
    </w:p>
    <w:p w14:paraId="177D7D4D" w14:textId="195470C2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organizacija, priprema i provedba kulturnih sadržaja</w:t>
      </w:r>
    </w:p>
    <w:p w14:paraId="0B49C84B" w14:textId="232C90EE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omogućiti svakome da se u knjižnici  osjeća dobrodošlo</w:t>
      </w:r>
    </w:p>
    <w:p w14:paraId="50261AEC" w14:textId="50EFFCE1" w:rsidR="00A26FE2" w:rsidRPr="007524A7" w:rsidRDefault="0D330040" w:rsidP="0D330040">
      <w:pPr>
        <w:spacing w:after="0"/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 </w:t>
      </w:r>
    </w:p>
    <w:p w14:paraId="51791577" w14:textId="5FDFC940" w:rsidR="00A26FE2" w:rsidRPr="007524A7" w:rsidRDefault="0D330040" w:rsidP="0D330040">
      <w:pPr>
        <w:spacing w:after="160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 w:rsidRPr="0D330040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Sadržaj i način rada (djelatnost) školske knjižnice sastavni je dio odgojno-obrazovnog rada te obuhvaća:</w:t>
      </w:r>
    </w:p>
    <w:p w14:paraId="4CCB0B83" w14:textId="598ED99E" w:rsidR="00A26FE2" w:rsidRPr="007524A7" w:rsidRDefault="0D330040" w:rsidP="004C5A21">
      <w:pPr>
        <w:pStyle w:val="Odlomakpopisa"/>
        <w:numPr>
          <w:ilvl w:val="0"/>
          <w:numId w:val="17"/>
        </w:numPr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Odgojno-obrazovnu djelatnost</w:t>
      </w:r>
    </w:p>
    <w:p w14:paraId="1F2DD11D" w14:textId="4A568963" w:rsidR="00A26FE2" w:rsidRPr="007524A7" w:rsidRDefault="0D330040" w:rsidP="004C5A21">
      <w:pPr>
        <w:pStyle w:val="Odlomakpopisa"/>
        <w:numPr>
          <w:ilvl w:val="0"/>
          <w:numId w:val="17"/>
        </w:numPr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Stručno-knjižničnu i informacijsko-referalnu djelatnost</w:t>
      </w:r>
    </w:p>
    <w:p w14:paraId="0979A8B4" w14:textId="19DB4BF1" w:rsidR="00A26FE2" w:rsidRPr="007524A7" w:rsidRDefault="0D330040" w:rsidP="004C5A21">
      <w:pPr>
        <w:pStyle w:val="Odlomakpopisa"/>
        <w:numPr>
          <w:ilvl w:val="0"/>
          <w:numId w:val="17"/>
        </w:numPr>
        <w:spacing w:after="0"/>
        <w:rPr>
          <w:rFonts w:eastAsia="Arial" w:cs="Arial"/>
        </w:rPr>
      </w:pPr>
      <w:r w:rsidRPr="0D330040">
        <w:rPr>
          <w:rFonts w:eastAsia="Arial" w:cs="Arial"/>
          <w:color w:val="000000" w:themeColor="text1"/>
          <w:szCs w:val="24"/>
        </w:rPr>
        <w:lastRenderedPageBreak/>
        <w:t>Kulturnu i javnu djelatnost škole</w:t>
      </w:r>
      <w:r w:rsidR="009B28D9">
        <w:br/>
      </w:r>
    </w:p>
    <w:p w14:paraId="36A2E132" w14:textId="6B33B18D" w:rsidR="00A26FE2" w:rsidRPr="007524A7" w:rsidRDefault="0D330040" w:rsidP="004C5A21">
      <w:pPr>
        <w:pStyle w:val="Odlomakpopisa"/>
        <w:numPr>
          <w:ilvl w:val="0"/>
          <w:numId w:val="19"/>
        </w:numPr>
        <w:tabs>
          <w:tab w:val="left" w:pos="0"/>
          <w:tab w:val="left" w:pos="720"/>
        </w:tabs>
        <w:spacing w:after="0"/>
        <w:rPr>
          <w:rFonts w:eastAsia="Arial" w:cs="Arial"/>
          <w:b/>
          <w:bCs/>
          <w:color w:val="000000" w:themeColor="text1"/>
          <w:szCs w:val="24"/>
        </w:rPr>
      </w:pPr>
      <w:r w:rsidRPr="0D330040">
        <w:rPr>
          <w:rFonts w:eastAsia="Arial" w:cs="Arial"/>
          <w:b/>
          <w:bCs/>
          <w:color w:val="000000" w:themeColor="text1"/>
          <w:szCs w:val="24"/>
        </w:rPr>
        <w:t>ODGOJNO-OBRAZOVNA DJELATNOST (12,5 sati tjedno; 444+66,5+44,5=555 sati godišnje)</w:t>
      </w:r>
    </w:p>
    <w:p w14:paraId="2C0E95AE" w14:textId="5ECD1210" w:rsidR="00A26FE2" w:rsidRPr="007524A7" w:rsidRDefault="00A26FE2" w:rsidP="0D330040">
      <w:pPr>
        <w:spacing w:after="0"/>
        <w:rPr>
          <w:rFonts w:ascii="Arial" w:eastAsia="Arial" w:hAnsi="Arial" w:cs="Arial"/>
        </w:rPr>
      </w:pPr>
    </w:p>
    <w:p w14:paraId="0895D2E6" w14:textId="05443950" w:rsidR="00A26FE2" w:rsidRPr="007524A7" w:rsidRDefault="0D330040" w:rsidP="004C5A21">
      <w:pPr>
        <w:pStyle w:val="Odlomakpopisa"/>
        <w:numPr>
          <w:ilvl w:val="0"/>
          <w:numId w:val="16"/>
        </w:numPr>
        <w:spacing w:after="0"/>
        <w:rPr>
          <w:rFonts w:eastAsia="Arial" w:cs="Arial"/>
          <w:b/>
          <w:bCs/>
          <w:color w:val="000000" w:themeColor="text1"/>
          <w:sz w:val="20"/>
          <w:szCs w:val="20"/>
        </w:rPr>
      </w:pPr>
      <w:r w:rsidRPr="0D330040">
        <w:rPr>
          <w:rFonts w:eastAsia="Arial" w:cs="Arial"/>
          <w:b/>
          <w:bCs/>
          <w:color w:val="000000" w:themeColor="text1"/>
          <w:sz w:val="20"/>
          <w:szCs w:val="20"/>
        </w:rPr>
        <w:t>PLANIRANJE ZA OSTVARIVANJE GODIŠNJEG PLANA I PROGRAMA RADA ŠKOLE (1 sat rada tjedno = 44,5 sati godišnje) - DOKUMENTACIJA</w:t>
      </w:r>
    </w:p>
    <w:p w14:paraId="48BEA387" w14:textId="371E6F13" w:rsidR="00A26FE2" w:rsidRPr="007524A7" w:rsidRDefault="0D330040" w:rsidP="004C5A21">
      <w:pPr>
        <w:pStyle w:val="Odlomakpopisa"/>
        <w:numPr>
          <w:ilvl w:val="0"/>
          <w:numId w:val="15"/>
        </w:numPr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b/>
          <w:bCs/>
          <w:color w:val="000000" w:themeColor="text1"/>
          <w:sz w:val="20"/>
          <w:szCs w:val="20"/>
        </w:rPr>
        <w:t>PLANIRANJE I PROGRAMIRANJE RADA ŠKOLSKOG KNJIŽNIČARA</w:t>
      </w:r>
      <w:r w:rsidRPr="0D330040">
        <w:rPr>
          <w:rFonts w:eastAsia="Arial" w:cs="Arial"/>
          <w:color w:val="000000" w:themeColor="text1"/>
          <w:sz w:val="20"/>
          <w:szCs w:val="20"/>
        </w:rPr>
        <w:t xml:space="preserve"> :</w:t>
      </w:r>
      <w:r w:rsidRPr="0D330040">
        <w:rPr>
          <w:rFonts w:eastAsia="Arial" w:cs="Arial"/>
          <w:color w:val="000000" w:themeColor="text1"/>
          <w:szCs w:val="24"/>
        </w:rPr>
        <w:t xml:space="preserve"> Godišnji plan i program rada školskog knjižničara, Mjesečni plan i program rada školskog knjižničara, Plan i program individualnog stručnog usavršavanja, Program knjižničnog obrazovanja učenika</w:t>
      </w:r>
    </w:p>
    <w:p w14:paraId="32149408" w14:textId="6D3CE72C" w:rsidR="00A26FE2" w:rsidRPr="007524A7" w:rsidRDefault="0D330040" w:rsidP="004C5A21">
      <w:pPr>
        <w:pStyle w:val="Odlomakpopisa"/>
        <w:numPr>
          <w:ilvl w:val="0"/>
          <w:numId w:val="15"/>
        </w:numPr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b/>
          <w:bCs/>
          <w:color w:val="000000" w:themeColor="text1"/>
          <w:sz w:val="20"/>
          <w:szCs w:val="20"/>
        </w:rPr>
        <w:t>SUDJELOVANJE U PLANIRANJU, PRIPREMANJU I OSTVARIVANJU TE VREDNOVANJU ODGOJNO-OBRAZOVNOG PROCESA</w:t>
      </w:r>
      <w:r w:rsidRPr="0D330040">
        <w:rPr>
          <w:rFonts w:eastAsia="Arial" w:cs="Arial"/>
          <w:color w:val="000000" w:themeColor="text1"/>
          <w:sz w:val="20"/>
          <w:szCs w:val="20"/>
        </w:rPr>
        <w:t>:</w:t>
      </w:r>
      <w:r w:rsidRPr="0D330040">
        <w:rPr>
          <w:rFonts w:eastAsia="Arial" w:cs="Arial"/>
          <w:color w:val="000000" w:themeColor="text1"/>
          <w:szCs w:val="24"/>
        </w:rPr>
        <w:t xml:space="preserve"> Sudjelovanje u izradi Godišnjeg plana i programa rada škole i Školskog kurikuluma, u integracijsko-korelacijskom planiranju i programiranju rada (KIMOO), u planiranju izvannastavnih aktivnosti, projekata te terenske nastave, </w:t>
      </w:r>
      <w:proofErr w:type="spellStart"/>
      <w:r w:rsidRPr="0D330040">
        <w:rPr>
          <w:rFonts w:eastAsia="Arial" w:cs="Arial"/>
          <w:color w:val="000000" w:themeColor="text1"/>
          <w:szCs w:val="24"/>
        </w:rPr>
        <w:t>izvanučioničke</w:t>
      </w:r>
      <w:proofErr w:type="spellEnd"/>
      <w:r w:rsidRPr="0D330040">
        <w:rPr>
          <w:rFonts w:eastAsia="Arial" w:cs="Arial"/>
          <w:color w:val="000000" w:themeColor="text1"/>
          <w:szCs w:val="24"/>
        </w:rPr>
        <w:t xml:space="preserve"> i integrirane nastave, sudjelovanje u planiranju i programiranju rada s darovitim učenicima, s učenicima s teškoćama u učenju, Školskog preventivnog programa te kurikulumu ZO i GOO, poticanje učitelja za primjenu AV sredstava i informatičke opreme u nastavi, suradnja na utvrđivanju odgojno-obrazovnih potreba učenika, škole i okruženja, analiza i vrednovanje ostvarivanja odgojno-obrazovnog procesa</w:t>
      </w:r>
    </w:p>
    <w:p w14:paraId="4CEFD766" w14:textId="7DF08BAF" w:rsidR="00A26FE2" w:rsidRPr="007524A7" w:rsidRDefault="009B28D9" w:rsidP="0D330040">
      <w:pPr>
        <w:spacing w:after="0"/>
        <w:rPr>
          <w:rFonts w:ascii="Arial" w:eastAsia="Arial" w:hAnsi="Arial" w:cs="Arial"/>
        </w:rPr>
      </w:pPr>
      <w:r>
        <w:br/>
      </w:r>
    </w:p>
    <w:p w14:paraId="0C87D8B8" w14:textId="50C07829" w:rsidR="00A26FE2" w:rsidRPr="007524A7" w:rsidRDefault="0D330040" w:rsidP="004C5A21">
      <w:pPr>
        <w:pStyle w:val="Odlomakpopisa"/>
        <w:numPr>
          <w:ilvl w:val="0"/>
          <w:numId w:val="14"/>
        </w:numPr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b/>
          <w:bCs/>
          <w:color w:val="000000" w:themeColor="text1"/>
          <w:szCs w:val="24"/>
        </w:rPr>
        <w:t xml:space="preserve">ODGOJNO-OBRAZOVNI RAD (11,5 sati tjedno; 444+66,5 sati godišnje) </w:t>
      </w:r>
      <w:r w:rsidRPr="0D330040">
        <w:rPr>
          <w:rFonts w:eastAsia="Arial" w:cs="Arial"/>
          <w:color w:val="000000" w:themeColor="text1"/>
          <w:szCs w:val="24"/>
        </w:rPr>
        <w:t>- (u razredu, knjižnici, online po potrebi …)</w:t>
      </w:r>
    </w:p>
    <w:p w14:paraId="40CECF35" w14:textId="5E52E826" w:rsidR="00A26FE2" w:rsidRPr="007524A7" w:rsidRDefault="0D330040" w:rsidP="0D330040">
      <w:pPr>
        <w:spacing w:after="0"/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 </w:t>
      </w:r>
    </w:p>
    <w:p w14:paraId="48F9DAF9" w14:textId="7DC3D358" w:rsidR="00A26FE2" w:rsidRPr="007524A7" w:rsidRDefault="0D330040" w:rsidP="0D330040">
      <w:pPr>
        <w:spacing w:after="160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 w:rsidRPr="0D330040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RAD S UČENICIMA (10 sati tjedno = 444 sati):</w:t>
      </w:r>
    </w:p>
    <w:p w14:paraId="1F461940" w14:textId="30928786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stvaranje intelektualnih, materijalnih i drugih uvjeta za učenje</w:t>
      </w:r>
    </w:p>
    <w:p w14:paraId="65C73552" w14:textId="507BF9B0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promicanje i sudjelovanje u unapređivanju svih oblika odgojno-obrazovnoga rada</w:t>
      </w:r>
    </w:p>
    <w:p w14:paraId="763762CB" w14:textId="2380C6B5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stvaranje uvjeta za interdisciplinarni pristup nastavi</w:t>
      </w:r>
    </w:p>
    <w:p w14:paraId="7FDAEA39" w14:textId="0B143D6E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poučavanje i razvoj ključnih kompetencija</w:t>
      </w:r>
    </w:p>
    <w:p w14:paraId="439BF826" w14:textId="2EFFCCE4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poticanje kritičkog mišljenja i rješavanja problema</w:t>
      </w:r>
    </w:p>
    <w:p w14:paraId="13E0BB8B" w14:textId="17D2A704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lastRenderedPageBreak/>
        <w:t>poučavanje za samostalno i cjeloživotno učenje</w:t>
      </w:r>
    </w:p>
    <w:p w14:paraId="3F6E5C88" w14:textId="29F06F1B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poticanje odgoja za demokraciju</w:t>
      </w:r>
    </w:p>
    <w:p w14:paraId="34CA7E46" w14:textId="3D747546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pomoć učenicima u učenju osiguranjem pristupa knjižničnim zbirkama i pružanjem usluga</w:t>
      </w:r>
    </w:p>
    <w:p w14:paraId="0CC66DD5" w14:textId="28DDCD6F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organizaciju nastavnih sati u knjižnici i izvan nje</w:t>
      </w:r>
    </w:p>
    <w:p w14:paraId="5E2D1C6C" w14:textId="4F0F7A80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razvijanje svijesti o vrijednostima zavičajne i nacionalne kulture, posebno jezika, umjetnosti i znanosti</w:t>
      </w:r>
    </w:p>
    <w:p w14:paraId="6534846C" w14:textId="602BC9B0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razvijanje svijesti o multikulturalnosti uz organizaciju zbirki i različite projekte</w:t>
      </w:r>
    </w:p>
    <w:p w14:paraId="4E14289D" w14:textId="48669B84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organizirano i sustavno upućivanje učenika u korištenje knjižničnih usluga i razvijanje navike posjećivanja knjižnice</w:t>
      </w:r>
    </w:p>
    <w:p w14:paraId="4DB72A3B" w14:textId="141B5B7D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usmjeravanje učenika pri izboru, posudbi i korištenju knjižnične građe i informacijskih pomagala,</w:t>
      </w:r>
    </w:p>
    <w:p w14:paraId="0018E10F" w14:textId="3BB34BB4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upućivanje u način i metode rada na istraživačkim zadaćama (uporaba leksikona, enciklopedija, rječnika, stručne literature, periodike i sl.)</w:t>
      </w:r>
    </w:p>
    <w:p w14:paraId="5977927B" w14:textId="187D6EE0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rad s učenicima u dodatnoj nastavi, izvannastavnim i izvanškolskim aktivnostima,</w:t>
      </w:r>
    </w:p>
    <w:p w14:paraId="0BECB2A7" w14:textId="5B23894F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organiziranje nastavnih sati u knjižnici, poticanje čitalačke, medijske i svih drugih vrsta pismenosti</w:t>
      </w:r>
    </w:p>
    <w:p w14:paraId="6DA03503" w14:textId="7C959E99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pomaganje učenicima u pripremi i obradi zadane teme, referata ili samostalnog rada,</w:t>
      </w:r>
    </w:p>
    <w:p w14:paraId="3B5A7D74" w14:textId="791BFDF8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uvođenje učenika u temeljne načine pretraživanja i korištenja izvora znanja i informacija, poučavanje informacijskim vještinama pri uporabi dostupnih znanja</w:t>
      </w:r>
    </w:p>
    <w:p w14:paraId="3F4E1A8C" w14:textId="5EFE0430" w:rsidR="00A26FE2" w:rsidRPr="007524A7" w:rsidRDefault="0D330040" w:rsidP="0D330040">
      <w:pPr>
        <w:spacing w:after="0"/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 </w:t>
      </w:r>
    </w:p>
    <w:p w14:paraId="59307260" w14:textId="5AC87E4C" w:rsidR="00A26FE2" w:rsidRPr="007524A7" w:rsidRDefault="0D330040" w:rsidP="0D330040">
      <w:pPr>
        <w:spacing w:after="0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 w:rsidRPr="0D330040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2.)RAD S UČITELJIMA, NASTAVNICIMA, STRUČNIM SURADNICIMA I RAVNATELJICOM ŠKOLE OBUHVAĆA: (1,5 sati tjedno=66,5 sati godišnje)</w:t>
      </w:r>
    </w:p>
    <w:p w14:paraId="579BABB0" w14:textId="69CD0279" w:rsidR="00A26FE2" w:rsidRPr="007524A7" w:rsidRDefault="00A26FE2" w:rsidP="0D330040">
      <w:pPr>
        <w:spacing w:after="0"/>
        <w:rPr>
          <w:rFonts w:ascii="Arial" w:eastAsia="Arial" w:hAnsi="Arial" w:cs="Arial"/>
        </w:rPr>
      </w:pPr>
    </w:p>
    <w:p w14:paraId="60D35772" w14:textId="4DCC3F61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rad na pripremi i provedbi nastavnih sati i radionica</w:t>
      </w:r>
    </w:p>
    <w:p w14:paraId="785C400E" w14:textId="4CF7D5A1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pripremu i sudjelovanje u istraživačkoj nastavi</w:t>
      </w:r>
    </w:p>
    <w:p w14:paraId="165AFCB3" w14:textId="42FC06E7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timski rad na pripremi i provedbi projekata i programa u skladu s kurikulumom</w:t>
      </w:r>
    </w:p>
    <w:p w14:paraId="7F26161C" w14:textId="07288863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organizaciju i provedbu stručnog usavršavanja za nastavno osoblje s ciljem njihova upućivanja u korištenje pouzdanih informacijskih izvora i učinkovitu uporabu novih tehnologija u e-učenju i e-podučavanju</w:t>
      </w:r>
    </w:p>
    <w:p w14:paraId="4B870AAB" w14:textId="2809FBA2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suradnju sa stručnim suradnicima, učiteljima, nastavnicima i odgajateljima te pojedinim stručnim službama izvan škole u dodatnoj pomoći učenicima</w:t>
      </w:r>
    </w:p>
    <w:p w14:paraId="3E18200E" w14:textId="283D0B48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lastRenderedPageBreak/>
        <w:t>rad na unapređenju rada školske knjižnice</w:t>
      </w:r>
    </w:p>
    <w:p w14:paraId="5795DDD3" w14:textId="45929484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suradnju sa stručnim vijećima u školi radi unaprjeđenja nastave</w:t>
      </w:r>
    </w:p>
    <w:p w14:paraId="43554AA8" w14:textId="08BF4988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suradnju s učiteljima, nastavnicima, stručnim suradnicima i ravnateljem škole</w:t>
      </w:r>
    </w:p>
    <w:p w14:paraId="6A07FE8F" w14:textId="3A2B5CEA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suradnju s učiteljima/nastavnicima svih nastavnih predmeta i stručnim suradnicima pri nabavi potrebne knjižnične građe,</w:t>
      </w:r>
    </w:p>
    <w:p w14:paraId="09E41C1B" w14:textId="09832CBB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suradnički rad na pripremi i izvođenju pojedinih nastavnih sati, kreativnih radionica, istraživačkih radova, školskih projekata i drugih oblika rada s učenicima,</w:t>
      </w:r>
    </w:p>
    <w:p w14:paraId="0B86BBF4" w14:textId="4B09CC47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suradnju s učiteljima/nastavnicima i stručnim suradnicima u programima iz područja odgoja, promicanja mentalnog i fizičkog zdravlja učenika, ekološke svijesti i sl.</w:t>
      </w:r>
    </w:p>
    <w:p w14:paraId="4957E839" w14:textId="109525A6" w:rsidR="00A26FE2" w:rsidRPr="007524A7" w:rsidRDefault="009B28D9" w:rsidP="0D330040">
      <w:pPr>
        <w:spacing w:after="0"/>
        <w:rPr>
          <w:rFonts w:ascii="Arial" w:eastAsia="Arial" w:hAnsi="Arial" w:cs="Arial"/>
        </w:rPr>
      </w:pPr>
      <w:r>
        <w:br/>
      </w:r>
    </w:p>
    <w:p w14:paraId="7866CD00" w14:textId="2BDA887F" w:rsidR="00A26FE2" w:rsidRPr="007524A7" w:rsidRDefault="0D330040" w:rsidP="004C5A21">
      <w:pPr>
        <w:pStyle w:val="Odlomakpopisa"/>
        <w:numPr>
          <w:ilvl w:val="0"/>
          <w:numId w:val="13"/>
        </w:numPr>
        <w:spacing w:after="0"/>
        <w:rPr>
          <w:rFonts w:eastAsia="Arial" w:cs="Arial"/>
          <w:b/>
          <w:bCs/>
          <w:color w:val="000000" w:themeColor="text1"/>
          <w:szCs w:val="24"/>
        </w:rPr>
      </w:pPr>
      <w:r w:rsidRPr="0D330040">
        <w:rPr>
          <w:rFonts w:eastAsia="Arial" w:cs="Arial"/>
          <w:b/>
          <w:bCs/>
          <w:color w:val="000000" w:themeColor="text1"/>
          <w:szCs w:val="24"/>
        </w:rPr>
        <w:t>STRUČNO-KNJIŽNIČNA  I INFORMACIJSKO-REFERALNA DJELATNOST (2,5 sati tjedno;111 sati godišnje):</w:t>
      </w:r>
    </w:p>
    <w:p w14:paraId="6456AF43" w14:textId="2E75E644" w:rsidR="00A26FE2" w:rsidRPr="007524A7" w:rsidRDefault="0D330040" w:rsidP="0D330040">
      <w:pPr>
        <w:spacing w:after="160"/>
        <w:rPr>
          <w:rFonts w:ascii="Arial" w:eastAsia="Arial" w:hAnsi="Arial" w:cs="Arial"/>
          <w:color w:val="000000" w:themeColor="text1"/>
          <w:sz w:val="24"/>
          <w:szCs w:val="24"/>
        </w:rPr>
      </w:pPr>
      <w:r w:rsidRPr="0D330040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•</w:t>
      </w: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 xml:space="preserve">          izgradnju i upravljanje fondom što uključuje zaštitu građe, otpis i reviziju te izradu godišnjih planova nabave</w:t>
      </w:r>
    </w:p>
    <w:p w14:paraId="675D2A4E" w14:textId="49DAB8D2" w:rsidR="00A26FE2" w:rsidRPr="007524A7" w:rsidRDefault="0D330040" w:rsidP="0D330040">
      <w:pPr>
        <w:spacing w:after="160"/>
        <w:rPr>
          <w:rFonts w:ascii="Arial" w:eastAsia="Arial" w:hAnsi="Arial" w:cs="Arial"/>
          <w:color w:val="000000" w:themeColor="text1"/>
          <w:sz w:val="24"/>
          <w:szCs w:val="24"/>
        </w:rPr>
      </w:pP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 xml:space="preserve">•          obradu građe u računalno čitljivim </w:t>
      </w:r>
      <w:proofErr w:type="spellStart"/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>kataložnim</w:t>
      </w:r>
      <w:proofErr w:type="spellEnd"/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 xml:space="preserve"> formatima te preuzimanje zapisa iz dostupnih normativnih i bibliografskih baza</w:t>
      </w:r>
    </w:p>
    <w:p w14:paraId="3CAC74EC" w14:textId="2E0253FC" w:rsidR="00A26FE2" w:rsidRPr="007524A7" w:rsidRDefault="0D330040" w:rsidP="0D330040">
      <w:pPr>
        <w:spacing w:after="160"/>
        <w:rPr>
          <w:rFonts w:ascii="Arial" w:eastAsia="Arial" w:hAnsi="Arial" w:cs="Arial"/>
          <w:color w:val="000000" w:themeColor="text1"/>
          <w:sz w:val="24"/>
          <w:szCs w:val="24"/>
        </w:rPr>
      </w:pP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>•          osiguranje dostupnosti i korištenja građe i izvora informacija na različitim medijima</w:t>
      </w:r>
    </w:p>
    <w:p w14:paraId="49FCF9A7" w14:textId="3F423187" w:rsidR="00A26FE2" w:rsidRPr="007524A7" w:rsidRDefault="0D330040" w:rsidP="0D330040">
      <w:pPr>
        <w:spacing w:after="160"/>
        <w:rPr>
          <w:rFonts w:ascii="Arial" w:eastAsia="Arial" w:hAnsi="Arial" w:cs="Arial"/>
          <w:color w:val="000000" w:themeColor="text1"/>
          <w:sz w:val="24"/>
          <w:szCs w:val="24"/>
        </w:rPr>
      </w:pP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>•          izradu informacijskih pomagala (prikazi knjiga, tematski popisi)</w:t>
      </w:r>
    </w:p>
    <w:p w14:paraId="2936B393" w14:textId="245550F8" w:rsidR="00A26FE2" w:rsidRPr="007524A7" w:rsidRDefault="0D330040" w:rsidP="0D330040">
      <w:pPr>
        <w:spacing w:after="160"/>
        <w:rPr>
          <w:rFonts w:ascii="Arial" w:eastAsia="Arial" w:hAnsi="Arial" w:cs="Arial"/>
          <w:color w:val="000000" w:themeColor="text1"/>
          <w:sz w:val="24"/>
          <w:szCs w:val="24"/>
        </w:rPr>
      </w:pP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>•          uređivanje i praćenje potreba korisnika</w:t>
      </w:r>
    </w:p>
    <w:p w14:paraId="533AB54E" w14:textId="46CBF8EF" w:rsidR="00A26FE2" w:rsidRPr="007524A7" w:rsidRDefault="0D330040" w:rsidP="0D330040">
      <w:pPr>
        <w:spacing w:after="160"/>
        <w:rPr>
          <w:rFonts w:ascii="Arial" w:eastAsia="Arial" w:hAnsi="Arial" w:cs="Arial"/>
          <w:color w:val="000000" w:themeColor="text1"/>
          <w:sz w:val="24"/>
          <w:szCs w:val="24"/>
        </w:rPr>
      </w:pP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>•          razvijanje navike posjećivanja knjižnice</w:t>
      </w:r>
    </w:p>
    <w:p w14:paraId="12B48800" w14:textId="34DF9688" w:rsidR="00A26FE2" w:rsidRPr="007524A7" w:rsidRDefault="0D330040" w:rsidP="0D330040">
      <w:pPr>
        <w:spacing w:after="160"/>
        <w:rPr>
          <w:rFonts w:ascii="Arial" w:eastAsia="Arial" w:hAnsi="Arial" w:cs="Arial"/>
          <w:color w:val="000000" w:themeColor="text1"/>
          <w:sz w:val="24"/>
          <w:szCs w:val="24"/>
        </w:rPr>
      </w:pP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>•          organizirano i sustavno poučavanje korisnika o radu i korištenju knjižnica, upućivanjem u način i metode rada na istraživačkim zadacima uz upotrebu izvora informacija na različitim medijima</w:t>
      </w:r>
    </w:p>
    <w:p w14:paraId="47C9B1E8" w14:textId="7F330530" w:rsidR="00A26FE2" w:rsidRPr="007524A7" w:rsidRDefault="0D330040" w:rsidP="0D330040">
      <w:pPr>
        <w:spacing w:after="160"/>
        <w:rPr>
          <w:rFonts w:ascii="Arial" w:eastAsia="Arial" w:hAnsi="Arial" w:cs="Arial"/>
          <w:color w:val="000000" w:themeColor="text1"/>
          <w:sz w:val="24"/>
          <w:szCs w:val="24"/>
        </w:rPr>
      </w:pP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>•          rad s korisnicima (cirkulacija građe, preporuke za čitanje, pomoć u pronalaženju izvora informacija)</w:t>
      </w:r>
    </w:p>
    <w:p w14:paraId="33AB4ABB" w14:textId="0308EF0A" w:rsidR="00A26FE2" w:rsidRPr="007524A7" w:rsidRDefault="0D330040" w:rsidP="0D330040">
      <w:pPr>
        <w:spacing w:after="160"/>
        <w:rPr>
          <w:rFonts w:ascii="Arial" w:eastAsia="Arial" w:hAnsi="Arial" w:cs="Arial"/>
          <w:color w:val="000000" w:themeColor="text1"/>
          <w:sz w:val="24"/>
          <w:szCs w:val="24"/>
        </w:rPr>
      </w:pP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>•          poticanje čitanja i razvoj čitateljske kulture</w:t>
      </w:r>
    </w:p>
    <w:p w14:paraId="7F067EC4" w14:textId="11568558" w:rsidR="00A26FE2" w:rsidRPr="007524A7" w:rsidRDefault="0D330040" w:rsidP="0D330040">
      <w:pPr>
        <w:spacing w:after="160"/>
        <w:rPr>
          <w:rFonts w:ascii="Arial" w:eastAsia="Arial" w:hAnsi="Arial" w:cs="Arial"/>
          <w:color w:val="000000" w:themeColor="text1"/>
          <w:sz w:val="24"/>
          <w:szCs w:val="24"/>
        </w:rPr>
      </w:pP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>•          poučavanje informacijske i medijske pismenosti</w:t>
      </w:r>
    </w:p>
    <w:p w14:paraId="498C95D4" w14:textId="61B88A1A" w:rsidR="00A26FE2" w:rsidRPr="007524A7" w:rsidRDefault="0D330040" w:rsidP="0D330040">
      <w:pPr>
        <w:spacing w:after="160"/>
        <w:rPr>
          <w:rFonts w:ascii="Arial" w:eastAsia="Arial" w:hAnsi="Arial" w:cs="Arial"/>
          <w:color w:val="000000" w:themeColor="text1"/>
          <w:sz w:val="24"/>
          <w:szCs w:val="24"/>
        </w:rPr>
      </w:pP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>•          pohranu, čuvanje i zaštitu knjižnične građe te provođenje mjera zaštite knjižnične građe</w:t>
      </w:r>
    </w:p>
    <w:p w14:paraId="5F85123F" w14:textId="10D2AC25" w:rsidR="00A26FE2" w:rsidRPr="007524A7" w:rsidRDefault="0D330040" w:rsidP="0D330040">
      <w:pPr>
        <w:spacing w:after="160"/>
        <w:rPr>
          <w:rFonts w:ascii="Arial" w:eastAsia="Arial" w:hAnsi="Arial" w:cs="Arial"/>
          <w:color w:val="000000" w:themeColor="text1"/>
          <w:sz w:val="24"/>
          <w:szCs w:val="24"/>
        </w:rPr>
      </w:pP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lastRenderedPageBreak/>
        <w:t>•          vođenje dokumentacije i prikupljanje statističkih podataka o poslovanju, knjižničnoj građi, korisnicima i o korištenju usluga knjižnice</w:t>
      </w:r>
    </w:p>
    <w:p w14:paraId="414E9DA7" w14:textId="565B10FE" w:rsidR="00A26FE2" w:rsidRPr="007524A7" w:rsidRDefault="0D330040" w:rsidP="0D330040">
      <w:pPr>
        <w:spacing w:after="160"/>
        <w:rPr>
          <w:rFonts w:ascii="Arial" w:eastAsia="Arial" w:hAnsi="Arial" w:cs="Arial"/>
          <w:color w:val="000000" w:themeColor="text1"/>
          <w:sz w:val="24"/>
          <w:szCs w:val="24"/>
        </w:rPr>
      </w:pP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>•          obavljanje drugih poslova sukladno propisima o knjižničnoj djelatnosti.</w:t>
      </w:r>
    </w:p>
    <w:p w14:paraId="5EEFEAAD" w14:textId="7F5B7ABD" w:rsidR="00A26FE2" w:rsidRPr="007524A7" w:rsidRDefault="0D330040" w:rsidP="0D330040">
      <w:pPr>
        <w:spacing w:after="160"/>
        <w:rPr>
          <w:rFonts w:ascii="Arial" w:eastAsia="Arial" w:hAnsi="Arial" w:cs="Arial"/>
          <w:color w:val="000000" w:themeColor="text1"/>
          <w:sz w:val="24"/>
          <w:szCs w:val="24"/>
        </w:rPr>
      </w:pP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>•          školska knjižnica prikuplja statističke podatke o poslovanju i unosi ih u sustav jedinstvenog elektroničkog prikupljanja statističkih podataka o poslovanju knjižnica pri Nacionalnoj i sveučilišnoj knjižnici u Zagrebu sukladno propisanim standardima</w:t>
      </w:r>
    </w:p>
    <w:p w14:paraId="1E364443" w14:textId="1E30045D" w:rsidR="00A26FE2" w:rsidRPr="007524A7" w:rsidRDefault="0D330040" w:rsidP="0D330040">
      <w:pPr>
        <w:spacing w:after="160"/>
        <w:rPr>
          <w:rFonts w:ascii="Arial" w:eastAsia="Arial" w:hAnsi="Arial" w:cs="Arial"/>
          <w:color w:val="000000" w:themeColor="text1"/>
          <w:sz w:val="24"/>
          <w:szCs w:val="24"/>
        </w:rPr>
      </w:pP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>•          uređivanja mrežnog mjesta školske knjižnice u sklopu mrežnog mjesta škole</w:t>
      </w:r>
    </w:p>
    <w:p w14:paraId="56AA93B4" w14:textId="1CDD550D" w:rsidR="00A26FE2" w:rsidRPr="007524A7" w:rsidRDefault="0D330040" w:rsidP="0D330040">
      <w:pPr>
        <w:spacing w:after="160"/>
        <w:rPr>
          <w:rFonts w:ascii="Arial" w:eastAsia="Arial" w:hAnsi="Arial" w:cs="Arial"/>
          <w:color w:val="000000" w:themeColor="text1"/>
          <w:sz w:val="24"/>
          <w:szCs w:val="24"/>
        </w:rPr>
      </w:pP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>•          organizacija nastavnoga gradiva za e-učenje i otvorene obrazovne sadržaje</w:t>
      </w:r>
    </w:p>
    <w:p w14:paraId="4BCB5243" w14:textId="6FFF7183" w:rsidR="00A26FE2" w:rsidRPr="007524A7" w:rsidRDefault="0D330040" w:rsidP="0D330040">
      <w:pPr>
        <w:spacing w:after="160"/>
        <w:rPr>
          <w:rFonts w:ascii="Arial" w:eastAsia="Arial" w:hAnsi="Arial" w:cs="Arial"/>
        </w:rPr>
      </w:pP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 xml:space="preserve">•          </w:t>
      </w:r>
      <w:proofErr w:type="spellStart"/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>samovrednovanje</w:t>
      </w:r>
      <w:proofErr w:type="spellEnd"/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 xml:space="preserve"> stručnog rada knjižnice</w:t>
      </w:r>
      <w:r w:rsidR="009B28D9">
        <w:br/>
      </w:r>
    </w:p>
    <w:p w14:paraId="03A3E528" w14:textId="29E92A9E" w:rsidR="00A26FE2" w:rsidRPr="007524A7" w:rsidRDefault="0D330040" w:rsidP="004C5A21">
      <w:pPr>
        <w:pStyle w:val="Odlomakpopisa"/>
        <w:numPr>
          <w:ilvl w:val="0"/>
          <w:numId w:val="12"/>
        </w:numPr>
        <w:spacing w:after="0"/>
        <w:rPr>
          <w:rFonts w:eastAsia="Arial" w:cs="Arial"/>
          <w:b/>
          <w:bCs/>
          <w:color w:val="000000" w:themeColor="text1"/>
          <w:szCs w:val="24"/>
        </w:rPr>
      </w:pPr>
      <w:r w:rsidRPr="0D330040">
        <w:rPr>
          <w:rFonts w:eastAsia="Arial" w:cs="Arial"/>
          <w:b/>
          <w:bCs/>
          <w:color w:val="000000" w:themeColor="text1"/>
          <w:szCs w:val="24"/>
        </w:rPr>
        <w:t>KULTURNA I JAVNA DJELATNOST TE OSTALI POSLOVI (2 sata+1 sat tjedno; 88,5 sati+44,5 sati=133 sati godišnje):</w:t>
      </w:r>
    </w:p>
    <w:p w14:paraId="1EF16018" w14:textId="15AE2BD3" w:rsidR="00A26FE2" w:rsidRPr="007524A7" w:rsidRDefault="0D330040" w:rsidP="004C5A21">
      <w:pPr>
        <w:pStyle w:val="Odlomakpopisa"/>
        <w:numPr>
          <w:ilvl w:val="0"/>
          <w:numId w:val="11"/>
        </w:numPr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b/>
          <w:bCs/>
          <w:color w:val="000000" w:themeColor="text1"/>
          <w:szCs w:val="24"/>
        </w:rPr>
        <w:t>Kulturna j javna djelatnost</w:t>
      </w:r>
      <w:r w:rsidRPr="0D330040">
        <w:rPr>
          <w:rFonts w:eastAsia="Arial" w:cs="Arial"/>
          <w:color w:val="000000" w:themeColor="text1"/>
          <w:szCs w:val="24"/>
        </w:rPr>
        <w:t xml:space="preserve"> (2 sata tjedno = 88,5 sati)</w:t>
      </w:r>
    </w:p>
    <w:p w14:paraId="6D50E7EA" w14:textId="48F1785C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organizaciju, pripremu i provedbu kulturnih sadržaja kao što su: književni susreti i tribine, promocije knjiga, tematske i prigodne izložbe, filmske i video projekcije, dramske predstave,  natjecanja u znanju, popularna predavanja za učenike i dr., uz prihvaćanje autorskih prava</w:t>
      </w:r>
    </w:p>
    <w:p w14:paraId="1C4930C5" w14:textId="4B3EF57F" w:rsidR="00A26FE2" w:rsidRPr="007524A7" w:rsidRDefault="0D330040" w:rsidP="0D330040">
      <w:pPr>
        <w:spacing w:after="0"/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 </w:t>
      </w:r>
    </w:p>
    <w:p w14:paraId="41F6B891" w14:textId="273C8E54" w:rsidR="00A26FE2" w:rsidRPr="007524A7" w:rsidRDefault="0D330040" w:rsidP="0D330040">
      <w:pPr>
        <w:spacing w:after="16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D330040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b) Suradnja s drugim ustanovama</w:t>
      </w:r>
      <w:r w:rsidRPr="0D330040">
        <w:rPr>
          <w:rFonts w:ascii="Arial" w:eastAsia="Arial" w:hAnsi="Arial" w:cs="Arial"/>
          <w:color w:val="000000" w:themeColor="text1"/>
          <w:sz w:val="24"/>
          <w:szCs w:val="24"/>
        </w:rPr>
        <w:t xml:space="preserve"> (1 sat tjedno = 44,5 sati)</w:t>
      </w:r>
    </w:p>
    <w:p w14:paraId="163E850F" w14:textId="40B27207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suradnju s kulturnim ustanovama koje ustrojavaju rad s djecom i mladeži u slobodno vrijeme (amaterska kazališta, narodne knjižnice, arhivi, muzeji, kazališta, narodna sveučilišta i sl.) na lokalnoj razini i šire</w:t>
      </w:r>
    </w:p>
    <w:p w14:paraId="0BD15BEB" w14:textId="7D2E5381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suradnju s kulturnim institucijama</w:t>
      </w:r>
    </w:p>
    <w:p w14:paraId="781629C4" w14:textId="1E531A3D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razvijanje svijesti o vrijednostima nacionalne kulture i kulturne baštine, posebno jezika, umjetnosti i znanosti te vrijednosti multikulturalnosti u društvu</w:t>
      </w:r>
    </w:p>
    <w:p w14:paraId="578C8795" w14:textId="10A4DCED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poticanje integracije kulturnih i javnih djelatnosti s nastavom različitih odgojno-obrazovnih područja</w:t>
      </w:r>
    </w:p>
    <w:p w14:paraId="29A0A573" w14:textId="5BEF7C0C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promicanje općeljudskih vrijednosti i usklađivanje društveno-humanističkih vrednota s ciljevima odgojno-obrazovnoga programa</w:t>
      </w:r>
    </w:p>
    <w:p w14:paraId="2F401A24" w14:textId="0FE7FFC7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sudjelovanje u izgradnji kulturnog ozračja škole</w:t>
      </w:r>
    </w:p>
    <w:p w14:paraId="5057F3DF" w14:textId="54A75E3F" w:rsidR="00A26FE2" w:rsidRPr="007524A7" w:rsidRDefault="0D330040" w:rsidP="004C5A21">
      <w:pPr>
        <w:pStyle w:val="Odlomakpopisa"/>
        <w:numPr>
          <w:ilvl w:val="0"/>
          <w:numId w:val="18"/>
        </w:numPr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720"/>
        </w:tabs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suradnju sa strukovnim udrugama i srodnim institucijama</w:t>
      </w:r>
    </w:p>
    <w:p w14:paraId="39342C62" w14:textId="0FBC3EE1" w:rsidR="00A26FE2" w:rsidRPr="007524A7" w:rsidRDefault="009B28D9" w:rsidP="0D330040">
      <w:pPr>
        <w:spacing w:after="0"/>
        <w:rPr>
          <w:rFonts w:ascii="Arial" w:eastAsia="Arial" w:hAnsi="Arial" w:cs="Arial"/>
        </w:rPr>
      </w:pPr>
      <w:r>
        <w:br/>
      </w:r>
    </w:p>
    <w:p w14:paraId="0C6D859A" w14:textId="6DBFD15A" w:rsidR="00A26FE2" w:rsidRPr="007524A7" w:rsidRDefault="0D330040" w:rsidP="004C5A21">
      <w:pPr>
        <w:pStyle w:val="Odlomakpopisa"/>
        <w:numPr>
          <w:ilvl w:val="0"/>
          <w:numId w:val="10"/>
        </w:numPr>
        <w:spacing w:after="0"/>
        <w:rPr>
          <w:rFonts w:eastAsia="Arial" w:cs="Arial"/>
          <w:b/>
          <w:bCs/>
          <w:color w:val="000000" w:themeColor="text1"/>
          <w:szCs w:val="24"/>
        </w:rPr>
      </w:pPr>
      <w:r w:rsidRPr="0D330040">
        <w:rPr>
          <w:rFonts w:eastAsia="Arial" w:cs="Arial"/>
          <w:b/>
          <w:bCs/>
          <w:color w:val="000000" w:themeColor="text1"/>
          <w:szCs w:val="24"/>
        </w:rPr>
        <w:lastRenderedPageBreak/>
        <w:t>STRUČNO USAVRŠAVANJE (2 sata tjedno, 89 sati godišnje):</w:t>
      </w:r>
    </w:p>
    <w:p w14:paraId="21E4702B" w14:textId="0F213327" w:rsidR="00A26FE2" w:rsidRPr="007524A7" w:rsidRDefault="0D330040" w:rsidP="004C5A21">
      <w:pPr>
        <w:pStyle w:val="Odlomakpopisa"/>
        <w:numPr>
          <w:ilvl w:val="0"/>
          <w:numId w:val="9"/>
        </w:numPr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>Individualno stručno usavršavanje</w:t>
      </w:r>
    </w:p>
    <w:p w14:paraId="0B064DC1" w14:textId="71097866" w:rsidR="00A26FE2" w:rsidRPr="007524A7" w:rsidRDefault="0D330040" w:rsidP="004C5A21">
      <w:pPr>
        <w:pStyle w:val="Odlomakpopisa"/>
        <w:numPr>
          <w:ilvl w:val="0"/>
          <w:numId w:val="9"/>
        </w:numPr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 xml:space="preserve">Kolektivno usavršavanje u ustanovi (stručna vijeća) – školska razina                                          </w:t>
      </w:r>
    </w:p>
    <w:p w14:paraId="1D3B7C79" w14:textId="62D8AA6E" w:rsidR="00A26FE2" w:rsidRPr="007524A7" w:rsidRDefault="0D330040" w:rsidP="004C5A21">
      <w:pPr>
        <w:pStyle w:val="Odlomakpopisa"/>
        <w:numPr>
          <w:ilvl w:val="0"/>
          <w:numId w:val="9"/>
        </w:numPr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 xml:space="preserve">Skupno stručno usavršavanje: državna i županijska razina (sudjelovanje na seminarima i savjetovanjima za školske knjižničare i odgojno-obrazovnih djelatnika): Županijsko stručno vijeće, Proljetna škola školskih knjižničara, </w:t>
      </w:r>
      <w:proofErr w:type="spellStart"/>
      <w:r w:rsidRPr="0D330040">
        <w:rPr>
          <w:rFonts w:eastAsia="Arial" w:cs="Arial"/>
          <w:color w:val="000000" w:themeColor="text1"/>
          <w:szCs w:val="24"/>
        </w:rPr>
        <w:t>Loomen</w:t>
      </w:r>
      <w:proofErr w:type="spellEnd"/>
      <w:r w:rsidRPr="0D330040">
        <w:rPr>
          <w:rFonts w:eastAsia="Arial" w:cs="Arial"/>
          <w:color w:val="000000" w:themeColor="text1"/>
          <w:szCs w:val="24"/>
        </w:rPr>
        <w:t>, CARNET, Hrvatska udruga školskih knjižnica HUŠK, Hrvatsko čitateljsko društvo,  CSSU (Centar za stručno usavršavanje knjižničara), NSK, NCVVO, izdavači, programi mobilnosti, strukovne udruge…)</w:t>
      </w:r>
    </w:p>
    <w:p w14:paraId="55D2E077" w14:textId="7D922C20" w:rsidR="00A26FE2" w:rsidRPr="007524A7" w:rsidRDefault="0D330040" w:rsidP="004C5A21">
      <w:pPr>
        <w:pStyle w:val="Odlomakpopisa"/>
        <w:numPr>
          <w:ilvl w:val="0"/>
          <w:numId w:val="9"/>
        </w:numPr>
        <w:spacing w:after="0"/>
        <w:rPr>
          <w:rFonts w:eastAsia="Arial" w:cs="Arial"/>
          <w:color w:val="000000" w:themeColor="text1"/>
          <w:szCs w:val="24"/>
        </w:rPr>
      </w:pPr>
      <w:r w:rsidRPr="0D330040">
        <w:rPr>
          <w:rFonts w:eastAsia="Arial" w:cs="Arial"/>
          <w:color w:val="000000" w:themeColor="text1"/>
          <w:szCs w:val="24"/>
        </w:rPr>
        <w:t xml:space="preserve">Edukacija i usavršavanje u primjeni računalnog programa </w:t>
      </w:r>
      <w:proofErr w:type="spellStart"/>
      <w:r w:rsidRPr="0D330040">
        <w:rPr>
          <w:rFonts w:eastAsia="Arial" w:cs="Arial"/>
          <w:color w:val="000000" w:themeColor="text1"/>
          <w:szCs w:val="24"/>
        </w:rPr>
        <w:t>MetelWin</w:t>
      </w:r>
      <w:proofErr w:type="spellEnd"/>
    </w:p>
    <w:p w14:paraId="314DFCED" w14:textId="5F4EEBB1" w:rsidR="00A26FE2" w:rsidRPr="007524A7" w:rsidRDefault="00A26FE2" w:rsidP="0D330040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2DAD906F" w14:textId="03531C5A" w:rsidR="00A26FE2" w:rsidRPr="007524A7" w:rsidRDefault="009B28D9" w:rsidP="0D330040">
      <w:pPr>
        <w:spacing w:after="160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088E8292" wp14:editId="7CB80BAB">
            <wp:extent cx="5745788" cy="3130688"/>
            <wp:effectExtent l="0" t="0" r="0" b="0"/>
            <wp:docPr id="1526284386" name="Slika 1526284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788" cy="313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E43DE" w14:textId="0305088A" w:rsidR="00A26FE2" w:rsidRPr="007524A7" w:rsidRDefault="0D330040" w:rsidP="0D330040">
      <w:pPr>
        <w:spacing w:after="160"/>
        <w:rPr>
          <w:rFonts w:ascii="Arial" w:eastAsia="Arial" w:hAnsi="Arial" w:cs="Arial"/>
        </w:rPr>
      </w:pPr>
      <w:r w:rsidRPr="0D330040">
        <w:rPr>
          <w:rFonts w:ascii="Arial" w:eastAsia="Arial" w:hAnsi="Arial" w:cs="Arial"/>
          <w:sz w:val="24"/>
          <w:szCs w:val="24"/>
        </w:rPr>
        <w:lastRenderedPageBreak/>
        <w:t xml:space="preserve"> </w:t>
      </w:r>
      <w:r w:rsidR="009B28D9">
        <w:rPr>
          <w:noProof/>
        </w:rPr>
        <w:drawing>
          <wp:inline distT="0" distB="0" distL="0" distR="0" wp14:anchorId="0272E829" wp14:editId="4D0D71B0">
            <wp:extent cx="5715000" cy="4786312"/>
            <wp:effectExtent l="0" t="0" r="0" b="0"/>
            <wp:docPr id="467742243" name="Slika 46774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8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DB621" w14:textId="6DE1A15A" w:rsidR="00A26FE2" w:rsidRPr="007524A7" w:rsidRDefault="00A26FE2" w:rsidP="0D330040">
      <w:pPr>
        <w:spacing w:after="160"/>
        <w:rPr>
          <w:rFonts w:ascii="Arial" w:eastAsia="Arial" w:hAnsi="Arial" w:cs="Arial"/>
        </w:rPr>
      </w:pPr>
    </w:p>
    <w:p w14:paraId="30E9AE70" w14:textId="0C1EB92C" w:rsidR="00A26FE2" w:rsidRPr="007524A7" w:rsidRDefault="0D330040" w:rsidP="0D330040">
      <w:pPr>
        <w:rPr>
          <w:rFonts w:ascii="Arial" w:eastAsia="Arial" w:hAnsi="Arial" w:cs="Arial"/>
          <w:u w:val="single"/>
        </w:rPr>
      </w:pPr>
      <w:r w:rsidRPr="0D330040">
        <w:rPr>
          <w:rFonts w:ascii="Arial" w:eastAsia="Arial" w:hAnsi="Arial" w:cs="Arial"/>
          <w:color w:val="FF0000"/>
        </w:rPr>
        <w:t xml:space="preserve">                </w:t>
      </w:r>
      <w:r w:rsidRPr="0D330040">
        <w:rPr>
          <w:rFonts w:ascii="Arial" w:eastAsia="Arial" w:hAnsi="Arial" w:cs="Arial"/>
        </w:rPr>
        <w:t xml:space="preserve">                                                                            </w:t>
      </w:r>
    </w:p>
    <w:p w14:paraId="2830E547" w14:textId="0342170A" w:rsidR="7155A564" w:rsidRDefault="0D330040" w:rsidP="0D330040">
      <w:pPr>
        <w:pStyle w:val="Naslov3"/>
        <w:spacing w:after="240"/>
        <w:rPr>
          <w:rFonts w:ascii="Arial" w:eastAsia="Arial" w:hAnsi="Arial" w:cs="Arial"/>
          <w:b/>
          <w:sz w:val="24"/>
          <w:szCs w:val="24"/>
        </w:rPr>
      </w:pPr>
      <w:bookmarkStart w:id="255" w:name="_Toc21643447"/>
      <w:bookmarkStart w:id="256" w:name="_Toc2062210626"/>
      <w:r w:rsidRPr="0D330040">
        <w:rPr>
          <w:rFonts w:ascii="Arial" w:eastAsia="Arial" w:hAnsi="Arial" w:cs="Arial"/>
          <w:b/>
          <w:sz w:val="24"/>
          <w:szCs w:val="24"/>
        </w:rPr>
        <w:t>5.5. Plan rada tajnice</w:t>
      </w:r>
      <w:bookmarkEnd w:id="255"/>
      <w:bookmarkEnd w:id="256"/>
    </w:p>
    <w:p w14:paraId="693AE823" w14:textId="5D74D5EB" w:rsidR="0D330040" w:rsidRDefault="0D330040" w:rsidP="0D330040">
      <w:pPr>
        <w:rPr>
          <w:rFonts w:ascii="Arial" w:eastAsia="Arial" w:hAnsi="Arial" w:cs="Arial"/>
        </w:rPr>
      </w:pP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4"/>
      </w:tblGrid>
      <w:tr w:rsidR="00FC2812" w:rsidRPr="007524A7" w14:paraId="7C26F710" w14:textId="77777777" w:rsidTr="0D330040">
        <w:trPr>
          <w:jc w:val="center"/>
        </w:trPr>
        <w:tc>
          <w:tcPr>
            <w:tcW w:w="9924" w:type="dxa"/>
            <w:shd w:val="clear" w:color="auto" w:fill="auto"/>
          </w:tcPr>
          <w:p w14:paraId="22C50A40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Poslovi i radni zadaci tijekom školske godine</w:t>
            </w:r>
          </w:p>
        </w:tc>
      </w:tr>
      <w:tr w:rsidR="00FC2812" w:rsidRPr="007524A7" w14:paraId="1AC302CA" w14:textId="77777777" w:rsidTr="0D330040">
        <w:trPr>
          <w:jc w:val="center"/>
        </w:trPr>
        <w:tc>
          <w:tcPr>
            <w:tcW w:w="9924" w:type="dxa"/>
            <w:shd w:val="clear" w:color="auto" w:fill="auto"/>
          </w:tcPr>
          <w:p w14:paraId="7DE11B64" w14:textId="77777777" w:rsidR="00FC2812" w:rsidRPr="007524A7" w:rsidRDefault="0D330040" w:rsidP="0D330040">
            <w:pPr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  <w:u w:val="single"/>
              </w:rPr>
              <w:t>Uredsko poslovanje</w:t>
            </w:r>
          </w:p>
          <w:p w14:paraId="3FE4D1D3" w14:textId="0857E107" w:rsidR="00FC2812" w:rsidRPr="007524A7" w:rsidRDefault="0D330040" w:rsidP="004C5A21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Izrada ugovora koje sklapa ravnateljica školske ustanove</w:t>
            </w:r>
          </w:p>
          <w:p w14:paraId="4852674A" w14:textId="77777777" w:rsidR="00FC2812" w:rsidRPr="007524A7" w:rsidRDefault="0D330040" w:rsidP="004C5A21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Odgovornost za cjelokupnu poštu koja ulazi i izlazi iz školske ustanove</w:t>
            </w:r>
          </w:p>
          <w:p w14:paraId="1C516158" w14:textId="77777777" w:rsidR="00FC2812" w:rsidRPr="007524A7" w:rsidRDefault="0D330040" w:rsidP="004C5A21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Zaprimanje i evidencija pismena na osnovi odredbi Zakona o uredskom poslovanju i Plana klasifikacijskih oznaka i brojčanih oznaka stvaralaca i primalaca akata te odlaganja u arhivu Škole prema vrsti pismena, klasifikacijskoj oznaci i urudžbenom broju</w:t>
            </w:r>
          </w:p>
          <w:p w14:paraId="7910302D" w14:textId="77777777" w:rsidR="00FC2812" w:rsidRPr="007524A7" w:rsidRDefault="0D330040" w:rsidP="004C5A21">
            <w:pPr>
              <w:numPr>
                <w:ilvl w:val="0"/>
                <w:numId w:val="39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Odgovornost za očuvanje matičnih knjiga učenika, cjelokupne pedagoške dokumentacije škole te briga o cjelokupnom arhivskom gradivu</w:t>
            </w:r>
          </w:p>
          <w:p w14:paraId="7D152BED" w14:textId="77777777" w:rsidR="00FC2812" w:rsidRPr="007524A7" w:rsidRDefault="0D330040" w:rsidP="004C5A21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Narudžba potrošnog materijala za potrebe nastave i uredskog poslovanja</w:t>
            </w:r>
          </w:p>
          <w:p w14:paraId="30430D6C" w14:textId="77777777" w:rsidR="00FC2812" w:rsidRPr="007524A7" w:rsidRDefault="0D330040" w:rsidP="004C5A21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Izdavanje potvrda i uvjerenja učenicima i učiteljima za različite svrhe</w:t>
            </w:r>
          </w:p>
          <w:p w14:paraId="5AC03520" w14:textId="0F554C83" w:rsidR="00FC2812" w:rsidRPr="007524A7" w:rsidRDefault="0D330040" w:rsidP="004C5A21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Ovjera svjedodžbi, izdavanje duplikata svjedodžbi, prijepisa ocjena</w:t>
            </w:r>
          </w:p>
        </w:tc>
      </w:tr>
      <w:tr w:rsidR="00FC2812" w:rsidRPr="007524A7" w14:paraId="2A0E303B" w14:textId="77777777" w:rsidTr="0D330040">
        <w:trPr>
          <w:jc w:val="center"/>
        </w:trPr>
        <w:tc>
          <w:tcPr>
            <w:tcW w:w="9924" w:type="dxa"/>
            <w:shd w:val="clear" w:color="auto" w:fill="auto"/>
          </w:tcPr>
          <w:p w14:paraId="464EC404" w14:textId="77777777" w:rsidR="00FC2812" w:rsidRPr="007524A7" w:rsidRDefault="0D330040" w:rsidP="0D330040">
            <w:pPr>
              <w:jc w:val="both"/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  <w:u w:val="single"/>
              </w:rPr>
              <w:lastRenderedPageBreak/>
              <w:t>Pravno-stručni poslovi</w:t>
            </w:r>
          </w:p>
          <w:p w14:paraId="56C2B5FA" w14:textId="77777777" w:rsidR="00FC2812" w:rsidRPr="007524A7" w:rsidRDefault="0D330040" w:rsidP="004C5A21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</w:rPr>
              <w:t>priprema materijala za Školski odbor, Vijeće roditelja te  postupanje po odlukama istog u skladu s zakonskim odredbama i normativnim aktima</w:t>
            </w:r>
          </w:p>
          <w:p w14:paraId="06CC2093" w14:textId="77777777" w:rsidR="00FC2812" w:rsidRPr="007524A7" w:rsidRDefault="0D330040" w:rsidP="004C5A21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</w:rPr>
              <w:t>Usklađivanje normativnih akata sa zakonom u propisanom roku</w:t>
            </w:r>
          </w:p>
          <w:p w14:paraId="600A5854" w14:textId="77777777" w:rsidR="00FC2812" w:rsidRPr="007524A7" w:rsidRDefault="0D330040" w:rsidP="004C5A21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</w:rPr>
              <w:t>Izrada prijedloga Statuta i ostalih akata školske ustanove, osim pedagoških pravilnika</w:t>
            </w:r>
          </w:p>
          <w:p w14:paraId="07EB7FD0" w14:textId="77777777" w:rsidR="00FC2812" w:rsidRPr="007524A7" w:rsidRDefault="0D330040" w:rsidP="004C5A21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</w:rPr>
              <w:t>Izrada Ugovora, Sporazuma…</w:t>
            </w:r>
          </w:p>
          <w:p w14:paraId="7092F440" w14:textId="77777777" w:rsidR="00FC2812" w:rsidRPr="007524A7" w:rsidRDefault="0D330040" w:rsidP="004C5A21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Briga za zakonitost rada školske ustanove</w:t>
            </w:r>
          </w:p>
          <w:p w14:paraId="369C6CFE" w14:textId="12E4A8EC" w:rsidR="00922A05" w:rsidRPr="007524A7" w:rsidRDefault="0D330040" w:rsidP="004C5A21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E – komunikacija s Općinskim sudom vezano uz tužbe djelatnika škole</w:t>
            </w:r>
          </w:p>
        </w:tc>
      </w:tr>
      <w:tr w:rsidR="00FC2812" w:rsidRPr="007524A7" w14:paraId="2318B218" w14:textId="77777777" w:rsidTr="0D330040">
        <w:trPr>
          <w:jc w:val="center"/>
        </w:trPr>
        <w:tc>
          <w:tcPr>
            <w:tcW w:w="9924" w:type="dxa"/>
            <w:shd w:val="clear" w:color="auto" w:fill="auto"/>
          </w:tcPr>
          <w:p w14:paraId="7D5D06BF" w14:textId="77777777" w:rsidR="00FC2812" w:rsidRPr="007524A7" w:rsidRDefault="0D330040" w:rsidP="0D330040">
            <w:pPr>
              <w:jc w:val="both"/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  <w:u w:val="single"/>
              </w:rPr>
              <w:t>Kadrovski poslovi</w:t>
            </w:r>
          </w:p>
          <w:p w14:paraId="74D8B9E1" w14:textId="77777777" w:rsidR="00FC2812" w:rsidRPr="007524A7" w:rsidRDefault="0D330040" w:rsidP="004C5A21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</w:rPr>
              <w:t xml:space="preserve">Odgovornost za cjelokupnu kadrovsku dokumentaciju, vođenje i čuvanje Matične knjige djelatnika, dosjea djelatnika </w:t>
            </w:r>
          </w:p>
          <w:p w14:paraId="395FED8A" w14:textId="77777777" w:rsidR="00FC2812" w:rsidRPr="007524A7" w:rsidRDefault="0D330040" w:rsidP="004C5A21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</w:rPr>
              <w:t xml:space="preserve">Vođenje dokumentacije djelatnika vezane za mirovinsko osiguranje i dokumentacije zdravstvenog osiguranja </w:t>
            </w:r>
          </w:p>
          <w:p w14:paraId="3028AA44" w14:textId="77777777" w:rsidR="00FC2812" w:rsidRPr="007524A7" w:rsidRDefault="0D330040" w:rsidP="004C5A21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</w:rPr>
              <w:t>Provođenje odluka o zasnivanju, tj. o prekidu radnog odnosa te ispunjavanje svih obrazaca i dokumenata vezanih za te odluke i zapošljavanje</w:t>
            </w:r>
          </w:p>
        </w:tc>
      </w:tr>
    </w:tbl>
    <w:p w14:paraId="05750FD3" w14:textId="77777777" w:rsidR="00FC2812" w:rsidRPr="007524A7" w:rsidRDefault="00FC2812" w:rsidP="0D330040">
      <w:pPr>
        <w:rPr>
          <w:rFonts w:ascii="Arial" w:eastAsia="Arial" w:hAnsi="Arial" w:cs="Arial"/>
        </w:rPr>
      </w:pPr>
      <w:r w:rsidRPr="0D330040">
        <w:rPr>
          <w:rFonts w:ascii="Arial" w:eastAsia="Arial" w:hAnsi="Arial" w:cs="Arial"/>
        </w:rPr>
        <w:br w:type="page"/>
      </w: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7"/>
        <w:gridCol w:w="7055"/>
        <w:gridCol w:w="1472"/>
      </w:tblGrid>
      <w:tr w:rsidR="00FC2812" w:rsidRPr="007524A7" w14:paraId="3EA662D2" w14:textId="77777777" w:rsidTr="0D330040">
        <w:trPr>
          <w:jc w:val="center"/>
        </w:trPr>
        <w:tc>
          <w:tcPr>
            <w:tcW w:w="9924" w:type="dxa"/>
            <w:gridSpan w:val="3"/>
            <w:shd w:val="clear" w:color="auto" w:fill="auto"/>
          </w:tcPr>
          <w:p w14:paraId="76ECC19A" w14:textId="77777777" w:rsidR="00FC2812" w:rsidRPr="007524A7" w:rsidRDefault="0D330040" w:rsidP="0D330040">
            <w:pPr>
              <w:jc w:val="both"/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  <w:u w:val="single"/>
              </w:rPr>
              <w:lastRenderedPageBreak/>
              <w:t>Obračun plaće</w:t>
            </w:r>
          </w:p>
          <w:p w14:paraId="73CC3ABC" w14:textId="77777777" w:rsidR="00FC2812" w:rsidRPr="007524A7" w:rsidRDefault="0D330040" w:rsidP="004C5A21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</w:rPr>
              <w:t>Vođenje dnevne i mjesečne evidencije rada</w:t>
            </w:r>
          </w:p>
          <w:p w14:paraId="7CF63FFF" w14:textId="18FDE531" w:rsidR="00FC2812" w:rsidRPr="007524A7" w:rsidRDefault="0D330040" w:rsidP="004C5A21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</w:rPr>
              <w:t>Ubacivanje podataka o svim statusnim promjenama radnika u aplikaciju Registar zaposlenih u javnom sektoru</w:t>
            </w:r>
          </w:p>
          <w:p w14:paraId="0E0203AA" w14:textId="77777777" w:rsidR="00FC2812" w:rsidRPr="007524A7" w:rsidRDefault="0D330040" w:rsidP="004C5A21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</w:rPr>
              <w:t>Vođenje evidencije o svim statusnim promjenama djelatnika u aplikaciji HZMO-a i HZZO-a</w:t>
            </w:r>
          </w:p>
          <w:p w14:paraId="5B9001EA" w14:textId="7707BD8F" w:rsidR="00FC2812" w:rsidRPr="007524A7" w:rsidRDefault="0D330040" w:rsidP="004C5A21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</w:rPr>
              <w:t>Prijave /odjave djelatnika u aplikaciji HZMO-a i HZZO-a</w:t>
            </w:r>
          </w:p>
        </w:tc>
      </w:tr>
      <w:tr w:rsidR="00FC2812" w:rsidRPr="007524A7" w14:paraId="3ECC22B2" w14:textId="77777777" w:rsidTr="0D330040">
        <w:trPr>
          <w:jc w:val="center"/>
        </w:trPr>
        <w:tc>
          <w:tcPr>
            <w:tcW w:w="9924" w:type="dxa"/>
            <w:gridSpan w:val="3"/>
            <w:shd w:val="clear" w:color="auto" w:fill="auto"/>
          </w:tcPr>
          <w:p w14:paraId="1029F2F3" w14:textId="77777777" w:rsidR="00FC2812" w:rsidRPr="007524A7" w:rsidRDefault="0D330040" w:rsidP="0D330040">
            <w:pPr>
              <w:jc w:val="both"/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  <w:u w:val="single"/>
              </w:rPr>
              <w:t>Statistika</w:t>
            </w:r>
          </w:p>
          <w:p w14:paraId="345A13E4" w14:textId="77777777" w:rsidR="00FC2812" w:rsidRPr="007524A7" w:rsidRDefault="0D330040" w:rsidP="004C5A21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</w:rPr>
              <w:t>Izrada statističkih podataka za potrebe Hrvatskog zavoda za statistiku Ispostave Pula i Zagreb,</w:t>
            </w:r>
          </w:p>
          <w:p w14:paraId="7EB9F3D5" w14:textId="77777777" w:rsidR="00FC2812" w:rsidRPr="007524A7" w:rsidRDefault="0D330040" w:rsidP="0D330040">
            <w:pPr>
              <w:ind w:left="720"/>
              <w:jc w:val="both"/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</w:rPr>
              <w:t xml:space="preserve"> te Hrvatskog zavoda za zapošljavanje</w:t>
            </w:r>
          </w:p>
        </w:tc>
      </w:tr>
      <w:tr w:rsidR="00FC2812" w:rsidRPr="007524A7" w14:paraId="7DE5DB15" w14:textId="77777777" w:rsidTr="0D330040">
        <w:trPr>
          <w:jc w:val="center"/>
        </w:trPr>
        <w:tc>
          <w:tcPr>
            <w:tcW w:w="9924" w:type="dxa"/>
            <w:gridSpan w:val="3"/>
            <w:shd w:val="clear" w:color="auto" w:fill="auto"/>
          </w:tcPr>
          <w:p w14:paraId="289D8352" w14:textId="77777777" w:rsidR="00FC2812" w:rsidRPr="007524A7" w:rsidRDefault="0D330040" w:rsidP="0D330040">
            <w:pPr>
              <w:jc w:val="both"/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  <w:u w:val="single"/>
              </w:rPr>
              <w:t>Tehničko osoblje</w:t>
            </w:r>
          </w:p>
          <w:p w14:paraId="62A3B910" w14:textId="711BFB6F" w:rsidR="00FC2812" w:rsidRPr="007524A7" w:rsidRDefault="0D330040" w:rsidP="004C5A21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</w:rPr>
              <w:t>Rukovođenje tehničkim osobljem, kontrola rada i izvršenje zadataka te radni dogovori</w:t>
            </w:r>
          </w:p>
          <w:p w14:paraId="157D2AF6" w14:textId="2427D654" w:rsidR="00FC2812" w:rsidRPr="007524A7" w:rsidRDefault="00FC2812" w:rsidP="004C5A21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Arial" w:eastAsia="Arial" w:hAnsi="Arial" w:cs="Arial"/>
                <w:u w:val="single"/>
              </w:rPr>
            </w:pPr>
          </w:p>
        </w:tc>
      </w:tr>
      <w:tr w:rsidR="00FC2812" w:rsidRPr="007524A7" w14:paraId="40E9C381" w14:textId="77777777" w:rsidTr="0D330040">
        <w:trPr>
          <w:jc w:val="center"/>
        </w:trPr>
        <w:tc>
          <w:tcPr>
            <w:tcW w:w="9924" w:type="dxa"/>
            <w:gridSpan w:val="3"/>
            <w:shd w:val="clear" w:color="auto" w:fill="auto"/>
          </w:tcPr>
          <w:p w14:paraId="7612ABE9" w14:textId="77777777" w:rsidR="00FC2812" w:rsidRPr="007524A7" w:rsidRDefault="0D330040" w:rsidP="0D330040">
            <w:pPr>
              <w:jc w:val="both"/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  <w:u w:val="single"/>
              </w:rPr>
              <w:t>Prijem stranaka</w:t>
            </w:r>
          </w:p>
          <w:p w14:paraId="455A1071" w14:textId="77777777" w:rsidR="00FC2812" w:rsidRPr="007524A7" w:rsidRDefault="0D330040" w:rsidP="004C5A21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</w:rPr>
              <w:t>Svakodnevno kontaktiranje s učenicima, učiteljima, roditeljima te ostalim strankama</w:t>
            </w:r>
          </w:p>
          <w:p w14:paraId="2B359033" w14:textId="77777777" w:rsidR="00FC2812" w:rsidRPr="007524A7" w:rsidRDefault="0D330040" w:rsidP="004C5A21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</w:rPr>
              <w:t xml:space="preserve">Vršenje </w:t>
            </w:r>
            <w:proofErr w:type="spellStart"/>
            <w:r w:rsidRPr="0D330040">
              <w:rPr>
                <w:rFonts w:ascii="Arial" w:eastAsia="Arial" w:hAnsi="Arial" w:cs="Arial"/>
              </w:rPr>
              <w:t>predupisa</w:t>
            </w:r>
            <w:proofErr w:type="spellEnd"/>
            <w:r w:rsidRPr="0D330040">
              <w:rPr>
                <w:rFonts w:ascii="Arial" w:eastAsia="Arial" w:hAnsi="Arial" w:cs="Arial"/>
              </w:rPr>
              <w:t xml:space="preserve"> za prvi razred i vođenje dokumentacije o istom</w:t>
            </w:r>
          </w:p>
        </w:tc>
      </w:tr>
      <w:tr w:rsidR="00FC2812" w:rsidRPr="007524A7" w14:paraId="65384608" w14:textId="77777777" w:rsidTr="0D330040">
        <w:trPr>
          <w:jc w:val="center"/>
        </w:trPr>
        <w:tc>
          <w:tcPr>
            <w:tcW w:w="9924" w:type="dxa"/>
            <w:gridSpan w:val="3"/>
            <w:shd w:val="clear" w:color="auto" w:fill="auto"/>
          </w:tcPr>
          <w:p w14:paraId="62FDF092" w14:textId="77777777" w:rsidR="00FC2812" w:rsidRPr="007524A7" w:rsidRDefault="0D330040" w:rsidP="0D330040">
            <w:pPr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  <w:u w:val="single"/>
              </w:rPr>
              <w:t>Suradnja s vanjskim činiteljima</w:t>
            </w:r>
          </w:p>
          <w:p w14:paraId="43030088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</w:rPr>
              <w:t xml:space="preserve">Suradnja i odlazak u razne ustanove: Hrvatski zavod mirovinskog osiguranja, Hrvatski zavod za zapošljavanje, FINA, banka, pošta, knjižara, Dom zdravlja, Centar za socijalnu skrb, Upravni odjel za društvene djelatnosti </w:t>
            </w:r>
            <w:proofErr w:type="spellStart"/>
            <w:r w:rsidRPr="0D330040">
              <w:rPr>
                <w:rFonts w:ascii="Arial" w:eastAsia="Arial" w:hAnsi="Arial" w:cs="Arial"/>
              </w:rPr>
              <w:t>IŽ,Grad</w:t>
            </w:r>
            <w:proofErr w:type="spellEnd"/>
            <w:r w:rsidRPr="0D330040">
              <w:rPr>
                <w:rFonts w:ascii="Arial" w:eastAsia="Arial" w:hAnsi="Arial" w:cs="Arial"/>
              </w:rPr>
              <w:t xml:space="preserve"> Labin</w:t>
            </w:r>
          </w:p>
        </w:tc>
      </w:tr>
      <w:tr w:rsidR="00FC2812" w:rsidRPr="007524A7" w14:paraId="49552498" w14:textId="77777777" w:rsidTr="0D330040">
        <w:trPr>
          <w:jc w:val="center"/>
        </w:trPr>
        <w:tc>
          <w:tcPr>
            <w:tcW w:w="9924" w:type="dxa"/>
            <w:gridSpan w:val="3"/>
            <w:shd w:val="clear" w:color="auto" w:fill="auto"/>
          </w:tcPr>
          <w:p w14:paraId="3AE39EF0" w14:textId="1479B4A7" w:rsidR="00FC2812" w:rsidRPr="007524A7" w:rsidRDefault="0D330040" w:rsidP="0D330040">
            <w:pPr>
              <w:rPr>
                <w:rFonts w:ascii="Arial" w:eastAsia="Arial" w:hAnsi="Arial" w:cs="Arial"/>
                <w:u w:val="single"/>
              </w:rPr>
            </w:pPr>
            <w:r w:rsidRPr="0D330040">
              <w:rPr>
                <w:rFonts w:ascii="Arial" w:eastAsia="Arial" w:hAnsi="Arial" w:cs="Arial"/>
                <w:u w:val="single"/>
              </w:rPr>
              <w:t>Suradnja s ravnateljicom i stručno-pedagoškom službom škole</w:t>
            </w:r>
            <w:r w:rsidRPr="0D330040">
              <w:rPr>
                <w:rFonts w:ascii="Arial" w:eastAsia="Arial" w:hAnsi="Arial" w:cs="Arial"/>
              </w:rPr>
              <w:t xml:space="preserve"> - dogovor o izvođenju, ustrojstvu, izradi cjelokupne dokumentacije poslovanja</w:t>
            </w:r>
          </w:p>
        </w:tc>
      </w:tr>
      <w:tr w:rsidR="00FC2812" w:rsidRPr="007524A7" w14:paraId="0CEC2B45" w14:textId="77777777" w:rsidTr="0D330040">
        <w:trPr>
          <w:jc w:val="center"/>
        </w:trPr>
        <w:tc>
          <w:tcPr>
            <w:tcW w:w="9924" w:type="dxa"/>
            <w:gridSpan w:val="3"/>
            <w:shd w:val="clear" w:color="auto" w:fill="auto"/>
          </w:tcPr>
          <w:p w14:paraId="6269B907" w14:textId="77777777" w:rsidR="00FC2812" w:rsidRPr="007524A7" w:rsidRDefault="00FC2812" w:rsidP="0D330040">
            <w:pPr>
              <w:jc w:val="both"/>
              <w:rPr>
                <w:rFonts w:ascii="Arial" w:eastAsia="Arial" w:hAnsi="Arial" w:cs="Arial"/>
                <w:u w:val="single"/>
              </w:rPr>
            </w:pPr>
          </w:p>
        </w:tc>
      </w:tr>
      <w:tr w:rsidR="00FC2812" w:rsidRPr="007524A7" w14:paraId="768D71EE" w14:textId="77777777" w:rsidTr="0D330040">
        <w:trPr>
          <w:jc w:val="center"/>
        </w:trPr>
        <w:tc>
          <w:tcPr>
            <w:tcW w:w="1397" w:type="dxa"/>
            <w:shd w:val="clear" w:color="auto" w:fill="auto"/>
          </w:tcPr>
          <w:p w14:paraId="5B44B4DB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Mjesec</w:t>
            </w:r>
          </w:p>
        </w:tc>
        <w:tc>
          <w:tcPr>
            <w:tcW w:w="7055" w:type="dxa"/>
            <w:shd w:val="clear" w:color="auto" w:fill="auto"/>
          </w:tcPr>
          <w:p w14:paraId="75DB17A3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Sadržaj rada</w:t>
            </w:r>
          </w:p>
        </w:tc>
        <w:tc>
          <w:tcPr>
            <w:tcW w:w="1472" w:type="dxa"/>
            <w:shd w:val="clear" w:color="auto" w:fill="auto"/>
          </w:tcPr>
          <w:p w14:paraId="7126BF7F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Broj sati</w:t>
            </w:r>
          </w:p>
        </w:tc>
      </w:tr>
      <w:tr w:rsidR="00FC2812" w:rsidRPr="007524A7" w14:paraId="6C503AC4" w14:textId="77777777" w:rsidTr="0D330040">
        <w:trPr>
          <w:jc w:val="center"/>
        </w:trPr>
        <w:tc>
          <w:tcPr>
            <w:tcW w:w="1397" w:type="dxa"/>
            <w:shd w:val="clear" w:color="auto" w:fill="auto"/>
            <w:vAlign w:val="center"/>
          </w:tcPr>
          <w:p w14:paraId="2B58AEF9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IX.</w:t>
            </w:r>
          </w:p>
        </w:tc>
        <w:tc>
          <w:tcPr>
            <w:tcW w:w="7055" w:type="dxa"/>
            <w:shd w:val="clear" w:color="auto" w:fill="auto"/>
          </w:tcPr>
          <w:p w14:paraId="043D5583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>Uredski poslovi</w:t>
            </w:r>
          </w:p>
          <w:p w14:paraId="400627E8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>Pravno-stručni poslovi</w:t>
            </w:r>
          </w:p>
          <w:p w14:paraId="4735B44A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>Kadrovski poslovi</w:t>
            </w:r>
          </w:p>
          <w:p w14:paraId="54F65F9C" w14:textId="641190B2" w:rsidR="0D330040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 xml:space="preserve">Poslovi u </w:t>
            </w:r>
            <w:proofErr w:type="spellStart"/>
            <w:r w:rsidRPr="0D330040">
              <w:rPr>
                <w:rFonts w:ascii="Arial" w:eastAsia="Arial" w:hAnsi="Arial" w:cs="Arial"/>
                <w:sz w:val="20"/>
                <w:szCs w:val="20"/>
              </w:rPr>
              <w:t>Carnet</w:t>
            </w:r>
            <w:proofErr w:type="spellEnd"/>
            <w:r w:rsidRPr="0D330040">
              <w:rPr>
                <w:rFonts w:ascii="Arial" w:eastAsia="Arial" w:hAnsi="Arial" w:cs="Arial"/>
                <w:sz w:val="20"/>
                <w:szCs w:val="20"/>
              </w:rPr>
              <w:t xml:space="preserve"> HUSO sustavu, E-matici i Registru zaposlenika u javnom sektoru</w:t>
            </w:r>
          </w:p>
          <w:p w14:paraId="72525FE2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>Pripreme za plaće</w:t>
            </w:r>
          </w:p>
          <w:p w14:paraId="630848E9" w14:textId="234146C0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>Statistika</w:t>
            </w:r>
          </w:p>
          <w:p w14:paraId="4FE1F94C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>Tehničko osoblje</w:t>
            </w:r>
          </w:p>
          <w:p w14:paraId="2B25AC9B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>Prijem stranaka</w:t>
            </w:r>
          </w:p>
          <w:p w14:paraId="5F5B8189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>Suradnja s vanjskim članovima</w:t>
            </w:r>
          </w:p>
          <w:p w14:paraId="54854CB2" w14:textId="45D2B8F6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 xml:space="preserve">Suradnja s </w:t>
            </w:r>
            <w:proofErr w:type="spellStart"/>
            <w:r w:rsidRPr="0D330040">
              <w:rPr>
                <w:rFonts w:ascii="Arial" w:eastAsia="Arial" w:hAnsi="Arial" w:cs="Arial"/>
                <w:sz w:val="20"/>
                <w:szCs w:val="20"/>
              </w:rPr>
              <w:t>ravnateljeicom</w:t>
            </w:r>
            <w:proofErr w:type="spellEnd"/>
          </w:p>
          <w:p w14:paraId="18DC2008" w14:textId="77777777" w:rsidR="00922A05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>E – komunikacija s Općinskim sudom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4FC5A4CD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160</w:t>
            </w:r>
          </w:p>
        </w:tc>
      </w:tr>
      <w:tr w:rsidR="00FC2812" w:rsidRPr="007524A7" w14:paraId="51B259CA" w14:textId="77777777" w:rsidTr="0D330040">
        <w:trPr>
          <w:jc w:val="center"/>
        </w:trPr>
        <w:tc>
          <w:tcPr>
            <w:tcW w:w="1397" w:type="dxa"/>
            <w:shd w:val="clear" w:color="auto" w:fill="auto"/>
            <w:vAlign w:val="center"/>
          </w:tcPr>
          <w:p w14:paraId="5CEB596D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X.</w:t>
            </w:r>
          </w:p>
        </w:tc>
        <w:tc>
          <w:tcPr>
            <w:tcW w:w="7055" w:type="dxa"/>
            <w:shd w:val="clear" w:color="auto" w:fill="auto"/>
          </w:tcPr>
          <w:p w14:paraId="4BD29DE9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>Uredski poslovi</w:t>
            </w:r>
          </w:p>
          <w:p w14:paraId="6A00E263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>Pravno-stručni poslovi</w:t>
            </w:r>
          </w:p>
          <w:p w14:paraId="3EF9DBA3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>Kadrovski poslovi</w:t>
            </w:r>
          </w:p>
          <w:p w14:paraId="1D5701ED" w14:textId="23335806" w:rsidR="0D330040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 xml:space="preserve">Poslovi u </w:t>
            </w:r>
            <w:proofErr w:type="spellStart"/>
            <w:r w:rsidRPr="0D330040">
              <w:rPr>
                <w:rFonts w:ascii="Arial" w:eastAsia="Arial" w:hAnsi="Arial" w:cs="Arial"/>
                <w:sz w:val="20"/>
                <w:szCs w:val="20"/>
              </w:rPr>
              <w:t>Carnet</w:t>
            </w:r>
            <w:proofErr w:type="spellEnd"/>
            <w:r w:rsidRPr="0D330040">
              <w:rPr>
                <w:rFonts w:ascii="Arial" w:eastAsia="Arial" w:hAnsi="Arial" w:cs="Arial"/>
                <w:sz w:val="20"/>
                <w:szCs w:val="20"/>
              </w:rPr>
              <w:t xml:space="preserve"> HUSO sustavu, E-matici i Registru zaposlenika u javnom sektoru</w:t>
            </w:r>
          </w:p>
          <w:p w14:paraId="126BD6BB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>Pripreme za plaće</w:t>
            </w:r>
          </w:p>
          <w:p w14:paraId="4473ACE2" w14:textId="5A317CE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>Statistika</w:t>
            </w:r>
          </w:p>
          <w:p w14:paraId="24BC2BB3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>Tehničko osoblje</w:t>
            </w:r>
          </w:p>
          <w:p w14:paraId="61E54472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>Prijem stranaka</w:t>
            </w:r>
          </w:p>
          <w:p w14:paraId="337FC220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>Suradnja s vanjskim članovima</w:t>
            </w:r>
          </w:p>
          <w:p w14:paraId="47471101" w14:textId="046604E1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>Suradnja s ravnateljicom</w:t>
            </w:r>
          </w:p>
          <w:p w14:paraId="0C6422DE" w14:textId="77777777" w:rsidR="00922A05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lastRenderedPageBreak/>
              <w:t>E – komunikacija s Općinskim sudom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789A4768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lastRenderedPageBreak/>
              <w:t>184</w:t>
            </w:r>
          </w:p>
        </w:tc>
      </w:tr>
      <w:tr w:rsidR="00FC2812" w:rsidRPr="007524A7" w14:paraId="419B226E" w14:textId="77777777" w:rsidTr="0D330040">
        <w:trPr>
          <w:jc w:val="center"/>
        </w:trPr>
        <w:tc>
          <w:tcPr>
            <w:tcW w:w="1397" w:type="dxa"/>
            <w:shd w:val="clear" w:color="auto" w:fill="auto"/>
            <w:vAlign w:val="center"/>
          </w:tcPr>
          <w:p w14:paraId="422B81B6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XI.</w:t>
            </w:r>
          </w:p>
        </w:tc>
        <w:tc>
          <w:tcPr>
            <w:tcW w:w="7055" w:type="dxa"/>
            <w:shd w:val="clear" w:color="auto" w:fill="auto"/>
          </w:tcPr>
          <w:p w14:paraId="1A1BE91A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Uredski poslovi</w:t>
            </w:r>
          </w:p>
          <w:p w14:paraId="3BCA56F3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Pravno-stručni poslovi</w:t>
            </w:r>
          </w:p>
          <w:p w14:paraId="5C766D36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Kadrovski poslovi</w:t>
            </w:r>
          </w:p>
          <w:p w14:paraId="25E7BE97" w14:textId="44BCF3C9" w:rsidR="0D330040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 xml:space="preserve">Poslovi u </w:t>
            </w:r>
            <w:proofErr w:type="spellStart"/>
            <w:r w:rsidRPr="0D330040">
              <w:rPr>
                <w:rFonts w:ascii="Arial" w:eastAsia="Arial" w:hAnsi="Arial" w:cs="Arial"/>
                <w:sz w:val="20"/>
                <w:szCs w:val="20"/>
              </w:rPr>
              <w:t>Carnet</w:t>
            </w:r>
            <w:proofErr w:type="spellEnd"/>
            <w:r w:rsidRPr="0D330040">
              <w:rPr>
                <w:rFonts w:ascii="Arial" w:eastAsia="Arial" w:hAnsi="Arial" w:cs="Arial"/>
                <w:sz w:val="20"/>
                <w:szCs w:val="20"/>
              </w:rPr>
              <w:t xml:space="preserve"> HUSO sustavu, E-matici i Registru zaposlenika u javnom sektoru</w:t>
            </w:r>
          </w:p>
          <w:p w14:paraId="46488EA7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Pripreme za plaće</w:t>
            </w:r>
          </w:p>
          <w:p w14:paraId="48B3CD9D" w14:textId="1BB5EBD3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Statistika</w:t>
            </w:r>
          </w:p>
          <w:p w14:paraId="34E3E33E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Tehničko osoblje</w:t>
            </w:r>
          </w:p>
          <w:p w14:paraId="259187E2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Prijem stranaka</w:t>
            </w:r>
          </w:p>
          <w:p w14:paraId="5B16B215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 vanjskim članovima</w:t>
            </w:r>
          </w:p>
          <w:p w14:paraId="10BAA653" w14:textId="3346CCFD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</w:rPr>
              <w:t>Suradnja s ravnateljicom</w:t>
            </w:r>
          </w:p>
          <w:p w14:paraId="638B77B2" w14:textId="77777777" w:rsidR="00922A05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</w:rPr>
              <w:t>E – komunikacija s Općinskim sudom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787BD4AE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176</w:t>
            </w:r>
          </w:p>
        </w:tc>
      </w:tr>
      <w:tr w:rsidR="00FC2812" w:rsidRPr="007524A7" w14:paraId="0B73E47E" w14:textId="77777777" w:rsidTr="0D330040">
        <w:trPr>
          <w:jc w:val="center"/>
        </w:trPr>
        <w:tc>
          <w:tcPr>
            <w:tcW w:w="1397" w:type="dxa"/>
            <w:shd w:val="clear" w:color="auto" w:fill="auto"/>
            <w:vAlign w:val="center"/>
          </w:tcPr>
          <w:p w14:paraId="77849C51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XII.</w:t>
            </w:r>
          </w:p>
        </w:tc>
        <w:tc>
          <w:tcPr>
            <w:tcW w:w="7055" w:type="dxa"/>
            <w:shd w:val="clear" w:color="auto" w:fill="auto"/>
          </w:tcPr>
          <w:p w14:paraId="356DBEC5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Uredski poslovi</w:t>
            </w:r>
          </w:p>
          <w:p w14:paraId="4E3C6268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Pravno-stručni poslovi</w:t>
            </w:r>
          </w:p>
          <w:p w14:paraId="7D981D9F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Kadrovski poslovi</w:t>
            </w:r>
          </w:p>
          <w:p w14:paraId="6E7636E2" w14:textId="6A6059E2" w:rsidR="0D330040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 xml:space="preserve">Poslovi u </w:t>
            </w:r>
            <w:proofErr w:type="spellStart"/>
            <w:r w:rsidRPr="0D330040">
              <w:rPr>
                <w:rFonts w:ascii="Arial" w:eastAsia="Arial" w:hAnsi="Arial" w:cs="Arial"/>
                <w:sz w:val="20"/>
                <w:szCs w:val="20"/>
              </w:rPr>
              <w:t>Carnet</w:t>
            </w:r>
            <w:proofErr w:type="spellEnd"/>
            <w:r w:rsidRPr="0D330040">
              <w:rPr>
                <w:rFonts w:ascii="Arial" w:eastAsia="Arial" w:hAnsi="Arial" w:cs="Arial"/>
                <w:sz w:val="20"/>
                <w:szCs w:val="20"/>
              </w:rPr>
              <w:t xml:space="preserve"> HUSO sustavu, E-matici i Registru zaposlenika u javnom sektoru</w:t>
            </w:r>
          </w:p>
          <w:p w14:paraId="4FB567E7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Pripreme za plaće</w:t>
            </w:r>
          </w:p>
          <w:p w14:paraId="645129B7" w14:textId="3747132A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Statistika</w:t>
            </w:r>
          </w:p>
          <w:p w14:paraId="18BA2BEC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Tehničko osoblje</w:t>
            </w:r>
          </w:p>
          <w:p w14:paraId="3933B96D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Prijem stranaka</w:t>
            </w:r>
          </w:p>
          <w:p w14:paraId="105D6963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 vanjskim članovima</w:t>
            </w:r>
          </w:p>
          <w:p w14:paraId="6AA0A5D2" w14:textId="36C0EFDB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</w:rPr>
              <w:t>Suradnja s ravnateljicom</w:t>
            </w:r>
          </w:p>
          <w:p w14:paraId="30066599" w14:textId="77777777" w:rsidR="00922A05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</w:rPr>
              <w:t>E – komunikacija s Općinskim sudom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00745F2D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168</w:t>
            </w:r>
          </w:p>
        </w:tc>
      </w:tr>
      <w:tr w:rsidR="00FC2812" w:rsidRPr="007524A7" w14:paraId="65D405BF" w14:textId="77777777" w:rsidTr="0D330040">
        <w:trPr>
          <w:jc w:val="center"/>
        </w:trPr>
        <w:tc>
          <w:tcPr>
            <w:tcW w:w="1397" w:type="dxa"/>
            <w:shd w:val="clear" w:color="auto" w:fill="auto"/>
            <w:vAlign w:val="center"/>
          </w:tcPr>
          <w:p w14:paraId="78117084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I.</w:t>
            </w:r>
          </w:p>
        </w:tc>
        <w:tc>
          <w:tcPr>
            <w:tcW w:w="7055" w:type="dxa"/>
            <w:shd w:val="clear" w:color="auto" w:fill="auto"/>
          </w:tcPr>
          <w:p w14:paraId="50166CE1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Uredski poslovi</w:t>
            </w:r>
          </w:p>
          <w:p w14:paraId="075BCBC8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Pravno-stručni poslovi</w:t>
            </w:r>
          </w:p>
          <w:p w14:paraId="67A57B8A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Kadrovski poslovi</w:t>
            </w:r>
          </w:p>
          <w:p w14:paraId="7F7AA942" w14:textId="1382B3F2" w:rsidR="0D330040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 xml:space="preserve">Poslovi u </w:t>
            </w:r>
            <w:proofErr w:type="spellStart"/>
            <w:r w:rsidRPr="0D330040">
              <w:rPr>
                <w:rFonts w:ascii="Arial" w:eastAsia="Arial" w:hAnsi="Arial" w:cs="Arial"/>
                <w:sz w:val="20"/>
                <w:szCs w:val="20"/>
              </w:rPr>
              <w:t>Carnet</w:t>
            </w:r>
            <w:proofErr w:type="spellEnd"/>
            <w:r w:rsidRPr="0D330040">
              <w:rPr>
                <w:rFonts w:ascii="Arial" w:eastAsia="Arial" w:hAnsi="Arial" w:cs="Arial"/>
                <w:sz w:val="20"/>
                <w:szCs w:val="20"/>
              </w:rPr>
              <w:t xml:space="preserve"> HUSO sustavu, E-matici i Registru zaposlenika u javnom sektoru</w:t>
            </w:r>
          </w:p>
          <w:p w14:paraId="52814CB3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Pripreme za plaće</w:t>
            </w:r>
          </w:p>
          <w:p w14:paraId="4F697FAB" w14:textId="21580D38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Statistika</w:t>
            </w:r>
          </w:p>
          <w:p w14:paraId="1D53B145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Tehničko osoblje</w:t>
            </w:r>
          </w:p>
          <w:p w14:paraId="2EC457FE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Prijem stranaka</w:t>
            </w:r>
          </w:p>
          <w:p w14:paraId="3D708064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 vanjskim članovima</w:t>
            </w:r>
          </w:p>
          <w:p w14:paraId="1FFA635B" w14:textId="606B69D4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</w:rPr>
              <w:t>Suradnja s ravnateljicom</w:t>
            </w:r>
          </w:p>
          <w:p w14:paraId="63C26A88" w14:textId="77777777" w:rsidR="00922A05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</w:rPr>
              <w:t>E – komunikacija s Općinskim sudom</w:t>
            </w:r>
          </w:p>
          <w:p w14:paraId="347DC065" w14:textId="77777777" w:rsidR="005B25E3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proofErr w:type="spellStart"/>
            <w:r w:rsidRPr="0D330040">
              <w:rPr>
                <w:rFonts w:ascii="Arial" w:eastAsia="Arial" w:hAnsi="Arial" w:cs="Arial"/>
              </w:rPr>
              <w:t>Predupisi</w:t>
            </w:r>
            <w:proofErr w:type="spellEnd"/>
            <w:r w:rsidRPr="0D330040">
              <w:rPr>
                <w:rFonts w:ascii="Arial" w:eastAsia="Arial" w:hAnsi="Arial" w:cs="Arial"/>
              </w:rPr>
              <w:t xml:space="preserve"> učenika u 1. razred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574AA620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184</w:t>
            </w:r>
          </w:p>
        </w:tc>
      </w:tr>
      <w:tr w:rsidR="00FC2812" w:rsidRPr="007524A7" w14:paraId="29B5207C" w14:textId="77777777" w:rsidTr="0D330040">
        <w:trPr>
          <w:jc w:val="center"/>
        </w:trPr>
        <w:tc>
          <w:tcPr>
            <w:tcW w:w="1397" w:type="dxa"/>
            <w:shd w:val="clear" w:color="auto" w:fill="auto"/>
            <w:vAlign w:val="center"/>
          </w:tcPr>
          <w:p w14:paraId="11ED4E5A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II.</w:t>
            </w:r>
          </w:p>
        </w:tc>
        <w:tc>
          <w:tcPr>
            <w:tcW w:w="7055" w:type="dxa"/>
            <w:shd w:val="clear" w:color="auto" w:fill="auto"/>
          </w:tcPr>
          <w:p w14:paraId="57E37DA1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Uredski poslovi</w:t>
            </w:r>
          </w:p>
          <w:p w14:paraId="4D576666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Pravno-stručni poslovi</w:t>
            </w:r>
          </w:p>
          <w:p w14:paraId="2D0039E3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Kadrovski poslovi</w:t>
            </w:r>
          </w:p>
          <w:p w14:paraId="092F7C2C" w14:textId="42049900" w:rsidR="0D330040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 xml:space="preserve">Poslovi u </w:t>
            </w:r>
            <w:proofErr w:type="spellStart"/>
            <w:r w:rsidRPr="0D330040">
              <w:rPr>
                <w:rFonts w:ascii="Arial" w:eastAsia="Arial" w:hAnsi="Arial" w:cs="Arial"/>
                <w:sz w:val="20"/>
                <w:szCs w:val="20"/>
              </w:rPr>
              <w:t>Carnet</w:t>
            </w:r>
            <w:proofErr w:type="spellEnd"/>
            <w:r w:rsidRPr="0D330040">
              <w:rPr>
                <w:rFonts w:ascii="Arial" w:eastAsia="Arial" w:hAnsi="Arial" w:cs="Arial"/>
                <w:sz w:val="20"/>
                <w:szCs w:val="20"/>
              </w:rPr>
              <w:t xml:space="preserve"> HUSO sustavu, E-matici i Registru zaposlenika u javnom sektoru</w:t>
            </w:r>
          </w:p>
          <w:p w14:paraId="7CB98357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Pripreme za plaće</w:t>
            </w:r>
          </w:p>
          <w:p w14:paraId="71E5B07A" w14:textId="432E18EC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Statistika</w:t>
            </w:r>
          </w:p>
          <w:p w14:paraId="13B030E2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Tehničko osoblje</w:t>
            </w:r>
          </w:p>
          <w:p w14:paraId="69500B9E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Prijem stranaka</w:t>
            </w:r>
          </w:p>
          <w:p w14:paraId="3EDA8B1C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 vanjskim članovima</w:t>
            </w:r>
          </w:p>
          <w:p w14:paraId="61177B6D" w14:textId="5256CD0A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</w:rPr>
              <w:t>Suradnja s ravnateljicom</w:t>
            </w:r>
          </w:p>
          <w:p w14:paraId="5CE6DEA9" w14:textId="77777777" w:rsidR="00922A05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</w:rPr>
              <w:t>E – komunikacija s Općinskim sudom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1FF8DFF9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160</w:t>
            </w:r>
          </w:p>
        </w:tc>
      </w:tr>
    </w:tbl>
    <w:p w14:paraId="24AC0466" w14:textId="77777777" w:rsidR="00FC2812" w:rsidRPr="007524A7" w:rsidRDefault="00FC2812" w:rsidP="0D330040">
      <w:pPr>
        <w:rPr>
          <w:rFonts w:ascii="Arial" w:eastAsia="Arial" w:hAnsi="Arial" w:cs="Arial"/>
        </w:rPr>
      </w:pPr>
      <w:r w:rsidRPr="0D330040">
        <w:rPr>
          <w:rFonts w:ascii="Arial" w:eastAsia="Arial" w:hAnsi="Arial" w:cs="Arial"/>
        </w:rPr>
        <w:br w:type="page"/>
      </w: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7"/>
        <w:gridCol w:w="7055"/>
        <w:gridCol w:w="1472"/>
      </w:tblGrid>
      <w:tr w:rsidR="00FC2812" w:rsidRPr="007524A7" w14:paraId="7FF90FDA" w14:textId="77777777" w:rsidTr="0D330040">
        <w:trPr>
          <w:jc w:val="center"/>
        </w:trPr>
        <w:tc>
          <w:tcPr>
            <w:tcW w:w="1397" w:type="dxa"/>
            <w:shd w:val="clear" w:color="auto" w:fill="auto"/>
            <w:vAlign w:val="center"/>
          </w:tcPr>
          <w:p w14:paraId="76317E3D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lastRenderedPageBreak/>
              <w:t>III.</w:t>
            </w:r>
          </w:p>
        </w:tc>
        <w:tc>
          <w:tcPr>
            <w:tcW w:w="7055" w:type="dxa"/>
            <w:shd w:val="clear" w:color="auto" w:fill="auto"/>
          </w:tcPr>
          <w:p w14:paraId="63C4EB69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Uredski poslovi</w:t>
            </w:r>
          </w:p>
          <w:p w14:paraId="148801B9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Pravno-stručni poslovi</w:t>
            </w:r>
          </w:p>
          <w:p w14:paraId="40B6E33C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Kadrovski poslovi</w:t>
            </w:r>
          </w:p>
          <w:p w14:paraId="3D47CB55" w14:textId="6964C583" w:rsidR="0D330040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 xml:space="preserve">Poslovi u </w:t>
            </w:r>
            <w:proofErr w:type="spellStart"/>
            <w:r w:rsidRPr="0D330040">
              <w:rPr>
                <w:rFonts w:ascii="Arial" w:eastAsia="Arial" w:hAnsi="Arial" w:cs="Arial"/>
                <w:sz w:val="20"/>
                <w:szCs w:val="20"/>
              </w:rPr>
              <w:t>Carnet</w:t>
            </w:r>
            <w:proofErr w:type="spellEnd"/>
            <w:r w:rsidRPr="0D330040">
              <w:rPr>
                <w:rFonts w:ascii="Arial" w:eastAsia="Arial" w:hAnsi="Arial" w:cs="Arial"/>
                <w:sz w:val="20"/>
                <w:szCs w:val="20"/>
              </w:rPr>
              <w:t xml:space="preserve"> HUSO sustavu, E-matici i Registru zaposlenika u javnom sektoru</w:t>
            </w:r>
          </w:p>
          <w:p w14:paraId="43384425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Pripreme za plaće</w:t>
            </w:r>
          </w:p>
          <w:p w14:paraId="3B33B929" w14:textId="76AA9C7D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Statistika</w:t>
            </w:r>
          </w:p>
          <w:p w14:paraId="4A534065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Tehničko osoblje</w:t>
            </w:r>
          </w:p>
          <w:p w14:paraId="76DA4F1C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Prijem stranaka</w:t>
            </w:r>
          </w:p>
          <w:p w14:paraId="3019DF02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 vanjskim članovima</w:t>
            </w:r>
          </w:p>
          <w:p w14:paraId="6B8D10B0" w14:textId="75A440FC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</w:rPr>
              <w:t>Suradnja s ravnateljicom</w:t>
            </w:r>
          </w:p>
          <w:p w14:paraId="1DC61C49" w14:textId="77777777" w:rsidR="005B25E3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</w:rPr>
              <w:t>E – komunikacija s Općinskim sudom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5437E92C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168</w:t>
            </w:r>
          </w:p>
        </w:tc>
      </w:tr>
      <w:tr w:rsidR="00FC2812" w:rsidRPr="007524A7" w14:paraId="1E5B1F46" w14:textId="77777777" w:rsidTr="0D330040">
        <w:trPr>
          <w:jc w:val="center"/>
        </w:trPr>
        <w:tc>
          <w:tcPr>
            <w:tcW w:w="1397" w:type="dxa"/>
            <w:shd w:val="clear" w:color="auto" w:fill="auto"/>
            <w:vAlign w:val="center"/>
          </w:tcPr>
          <w:p w14:paraId="10E21A5B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IV.</w:t>
            </w:r>
          </w:p>
        </w:tc>
        <w:tc>
          <w:tcPr>
            <w:tcW w:w="7055" w:type="dxa"/>
            <w:shd w:val="clear" w:color="auto" w:fill="auto"/>
          </w:tcPr>
          <w:p w14:paraId="4D19C7C9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Uredski poslovi</w:t>
            </w:r>
          </w:p>
          <w:p w14:paraId="711242BB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Pravno-stručni poslovi</w:t>
            </w:r>
          </w:p>
          <w:p w14:paraId="64970288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Kadrovski poslovi</w:t>
            </w:r>
          </w:p>
          <w:p w14:paraId="70D30A34" w14:textId="26D3BC51" w:rsidR="0D330040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 xml:space="preserve">Poslovi u </w:t>
            </w:r>
            <w:proofErr w:type="spellStart"/>
            <w:r w:rsidRPr="0D330040">
              <w:rPr>
                <w:rFonts w:ascii="Arial" w:eastAsia="Arial" w:hAnsi="Arial" w:cs="Arial"/>
                <w:sz w:val="20"/>
                <w:szCs w:val="20"/>
              </w:rPr>
              <w:t>Carnet</w:t>
            </w:r>
            <w:proofErr w:type="spellEnd"/>
            <w:r w:rsidRPr="0D330040">
              <w:rPr>
                <w:rFonts w:ascii="Arial" w:eastAsia="Arial" w:hAnsi="Arial" w:cs="Arial"/>
                <w:sz w:val="20"/>
                <w:szCs w:val="20"/>
              </w:rPr>
              <w:t xml:space="preserve"> HUSO sustavu, E-matici i Registru zaposlenika u javnom sektoru</w:t>
            </w:r>
          </w:p>
          <w:p w14:paraId="10490C54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Pripreme za plaće</w:t>
            </w:r>
          </w:p>
          <w:p w14:paraId="5DE504A9" w14:textId="2FCB005D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Statistika</w:t>
            </w:r>
          </w:p>
          <w:p w14:paraId="35F0BC49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Tehničko osoblje</w:t>
            </w:r>
          </w:p>
          <w:p w14:paraId="6F73FDC8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Prijem stranaka</w:t>
            </w:r>
          </w:p>
          <w:p w14:paraId="4FDBC383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 vanjskim članovima</w:t>
            </w:r>
          </w:p>
          <w:p w14:paraId="3CE85B1F" w14:textId="5D0786DE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</w:rPr>
              <w:t>Suradnja s ravnateljicom</w:t>
            </w:r>
          </w:p>
          <w:p w14:paraId="38FC88A2" w14:textId="77777777" w:rsidR="005B25E3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</w:rPr>
              <w:t>E – komunikacija s Općinskim sudom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4B12768F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176</w:t>
            </w:r>
          </w:p>
        </w:tc>
      </w:tr>
      <w:tr w:rsidR="00FC2812" w:rsidRPr="007524A7" w14:paraId="0BE96A04" w14:textId="77777777" w:rsidTr="0D330040">
        <w:trPr>
          <w:jc w:val="center"/>
        </w:trPr>
        <w:tc>
          <w:tcPr>
            <w:tcW w:w="1397" w:type="dxa"/>
            <w:shd w:val="clear" w:color="auto" w:fill="auto"/>
            <w:vAlign w:val="center"/>
          </w:tcPr>
          <w:p w14:paraId="28CB734F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V.</w:t>
            </w:r>
          </w:p>
        </w:tc>
        <w:tc>
          <w:tcPr>
            <w:tcW w:w="7055" w:type="dxa"/>
            <w:shd w:val="clear" w:color="auto" w:fill="auto"/>
          </w:tcPr>
          <w:p w14:paraId="20135DFD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Uredski poslovi</w:t>
            </w:r>
          </w:p>
          <w:p w14:paraId="220986E8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Pravno-stručni poslovi</w:t>
            </w:r>
          </w:p>
          <w:p w14:paraId="62893D82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Kadrovski poslovi</w:t>
            </w:r>
          </w:p>
          <w:p w14:paraId="0F6FE579" w14:textId="5F7C3967" w:rsidR="0D330040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 xml:space="preserve">Poslovi u </w:t>
            </w:r>
            <w:proofErr w:type="spellStart"/>
            <w:r w:rsidRPr="0D330040">
              <w:rPr>
                <w:rFonts w:ascii="Arial" w:eastAsia="Arial" w:hAnsi="Arial" w:cs="Arial"/>
                <w:sz w:val="20"/>
                <w:szCs w:val="20"/>
              </w:rPr>
              <w:t>Carnet</w:t>
            </w:r>
            <w:proofErr w:type="spellEnd"/>
            <w:r w:rsidRPr="0D330040">
              <w:rPr>
                <w:rFonts w:ascii="Arial" w:eastAsia="Arial" w:hAnsi="Arial" w:cs="Arial"/>
                <w:sz w:val="20"/>
                <w:szCs w:val="20"/>
              </w:rPr>
              <w:t xml:space="preserve"> HUSO sustavu, E-matici i Registru zaposlenika u javnom sektoru</w:t>
            </w:r>
          </w:p>
          <w:p w14:paraId="46098C27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Pripreme za plaće</w:t>
            </w:r>
          </w:p>
          <w:p w14:paraId="34BFD8AB" w14:textId="75837E04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Statistika</w:t>
            </w:r>
          </w:p>
          <w:p w14:paraId="3EE7E021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Tehničko osoblje</w:t>
            </w:r>
          </w:p>
          <w:p w14:paraId="608E1AD1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Prijem stranaka</w:t>
            </w:r>
          </w:p>
          <w:p w14:paraId="46A7B30B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 vanjskim članovima</w:t>
            </w:r>
          </w:p>
          <w:p w14:paraId="2A8C9526" w14:textId="180F5B34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</w:rPr>
              <w:t>Suradnja s ravnateljicom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6E4298B6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184</w:t>
            </w:r>
          </w:p>
        </w:tc>
      </w:tr>
      <w:tr w:rsidR="00FC2812" w:rsidRPr="007524A7" w14:paraId="314F05AC" w14:textId="77777777" w:rsidTr="0D330040">
        <w:trPr>
          <w:jc w:val="center"/>
        </w:trPr>
        <w:tc>
          <w:tcPr>
            <w:tcW w:w="1397" w:type="dxa"/>
            <w:shd w:val="clear" w:color="auto" w:fill="auto"/>
            <w:vAlign w:val="center"/>
          </w:tcPr>
          <w:p w14:paraId="1494E483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VI.</w:t>
            </w:r>
          </w:p>
        </w:tc>
        <w:tc>
          <w:tcPr>
            <w:tcW w:w="7055" w:type="dxa"/>
            <w:shd w:val="clear" w:color="auto" w:fill="auto"/>
          </w:tcPr>
          <w:p w14:paraId="2F0F2CE3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Uredski poslovi</w:t>
            </w:r>
          </w:p>
          <w:p w14:paraId="7439DC40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Pravno-stručni poslovi</w:t>
            </w:r>
          </w:p>
          <w:p w14:paraId="6AC370A5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Kadrovski poslovi</w:t>
            </w:r>
          </w:p>
          <w:p w14:paraId="788FD32F" w14:textId="3567CD3E" w:rsidR="0D330040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 xml:space="preserve">Poslovi u </w:t>
            </w:r>
            <w:proofErr w:type="spellStart"/>
            <w:r w:rsidRPr="0D330040">
              <w:rPr>
                <w:rFonts w:ascii="Arial" w:eastAsia="Arial" w:hAnsi="Arial" w:cs="Arial"/>
                <w:sz w:val="20"/>
                <w:szCs w:val="20"/>
              </w:rPr>
              <w:t>Carnet</w:t>
            </w:r>
            <w:proofErr w:type="spellEnd"/>
            <w:r w:rsidRPr="0D330040">
              <w:rPr>
                <w:rFonts w:ascii="Arial" w:eastAsia="Arial" w:hAnsi="Arial" w:cs="Arial"/>
                <w:sz w:val="20"/>
                <w:szCs w:val="20"/>
              </w:rPr>
              <w:t xml:space="preserve"> HUSO sustavu, E-matici i Registru zaposlenika u javnom sektoru</w:t>
            </w:r>
          </w:p>
          <w:p w14:paraId="66C54B45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Pripreme za plaće</w:t>
            </w:r>
          </w:p>
          <w:p w14:paraId="377AC9F9" w14:textId="37F31252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Statistika</w:t>
            </w:r>
          </w:p>
          <w:p w14:paraId="7CA322C8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Tehničko osoblje</w:t>
            </w:r>
          </w:p>
          <w:p w14:paraId="197A3DE2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Prijem stranaka</w:t>
            </w:r>
          </w:p>
          <w:p w14:paraId="01A4B7E2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 vanjskim članovima</w:t>
            </w:r>
          </w:p>
          <w:p w14:paraId="272F1618" w14:textId="23565B09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</w:rPr>
              <w:t>Suradnja s ravnateljicom</w:t>
            </w:r>
          </w:p>
          <w:p w14:paraId="546F6B03" w14:textId="77777777" w:rsidR="005B25E3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Izrada Odluka za korištenje GO</w:t>
            </w:r>
          </w:p>
          <w:p w14:paraId="516944B1" w14:textId="77777777" w:rsidR="005B25E3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Upisi učenika u 1. razred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4E7D205A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160</w:t>
            </w:r>
          </w:p>
        </w:tc>
      </w:tr>
      <w:tr w:rsidR="00FC2812" w:rsidRPr="007524A7" w14:paraId="6E33554E" w14:textId="77777777" w:rsidTr="0D330040">
        <w:trPr>
          <w:trHeight w:val="1713"/>
          <w:jc w:val="center"/>
        </w:trPr>
        <w:tc>
          <w:tcPr>
            <w:tcW w:w="1397" w:type="dxa"/>
            <w:shd w:val="clear" w:color="auto" w:fill="auto"/>
            <w:vAlign w:val="center"/>
          </w:tcPr>
          <w:p w14:paraId="3F995D51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VII.</w:t>
            </w:r>
          </w:p>
        </w:tc>
        <w:tc>
          <w:tcPr>
            <w:tcW w:w="7055" w:type="dxa"/>
            <w:shd w:val="clear" w:color="auto" w:fill="auto"/>
          </w:tcPr>
          <w:p w14:paraId="799DD15A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Uredski poslovi</w:t>
            </w:r>
          </w:p>
          <w:p w14:paraId="36755D3C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Pravno-stručni poslovi</w:t>
            </w:r>
          </w:p>
          <w:p w14:paraId="4F86A43B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Kadrovski poslovi</w:t>
            </w:r>
          </w:p>
          <w:p w14:paraId="71A13CB4" w14:textId="102C6E64" w:rsidR="0D330040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D330040">
              <w:rPr>
                <w:rFonts w:ascii="Arial" w:eastAsia="Arial" w:hAnsi="Arial" w:cs="Arial"/>
                <w:sz w:val="20"/>
                <w:szCs w:val="20"/>
              </w:rPr>
              <w:t xml:space="preserve">Poslovi u </w:t>
            </w:r>
            <w:proofErr w:type="spellStart"/>
            <w:r w:rsidRPr="0D330040">
              <w:rPr>
                <w:rFonts w:ascii="Arial" w:eastAsia="Arial" w:hAnsi="Arial" w:cs="Arial"/>
                <w:sz w:val="20"/>
                <w:szCs w:val="20"/>
              </w:rPr>
              <w:t>Carnet</w:t>
            </w:r>
            <w:proofErr w:type="spellEnd"/>
            <w:r w:rsidRPr="0D330040">
              <w:rPr>
                <w:rFonts w:ascii="Arial" w:eastAsia="Arial" w:hAnsi="Arial" w:cs="Arial"/>
                <w:sz w:val="20"/>
                <w:szCs w:val="20"/>
              </w:rPr>
              <w:t xml:space="preserve"> HUSO sustavu, E-matici i Registru zaposlenika u javnom sektoru</w:t>
            </w:r>
          </w:p>
          <w:p w14:paraId="7B5758AD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Pripreme za plaće</w:t>
            </w:r>
          </w:p>
          <w:p w14:paraId="39F5C098" w14:textId="782920AE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Statistika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23EA4A5B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184</w:t>
            </w:r>
          </w:p>
        </w:tc>
      </w:tr>
    </w:tbl>
    <w:p w14:paraId="425C7FC8" w14:textId="77777777" w:rsidR="00FC2812" w:rsidRPr="007524A7" w:rsidRDefault="00FC2812" w:rsidP="0D330040">
      <w:pPr>
        <w:rPr>
          <w:rFonts w:ascii="Arial" w:eastAsia="Arial" w:hAnsi="Arial" w:cs="Arial"/>
        </w:rPr>
      </w:pP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7"/>
        <w:gridCol w:w="7055"/>
        <w:gridCol w:w="1472"/>
      </w:tblGrid>
      <w:tr w:rsidR="00FC2812" w:rsidRPr="007524A7" w14:paraId="1CCAC273" w14:textId="77777777" w:rsidTr="0D330040">
        <w:trPr>
          <w:jc w:val="center"/>
        </w:trPr>
        <w:tc>
          <w:tcPr>
            <w:tcW w:w="1397" w:type="dxa"/>
            <w:shd w:val="clear" w:color="auto" w:fill="auto"/>
            <w:vAlign w:val="center"/>
          </w:tcPr>
          <w:p w14:paraId="719EEB9A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>VIII.</w:t>
            </w:r>
          </w:p>
        </w:tc>
        <w:tc>
          <w:tcPr>
            <w:tcW w:w="7055" w:type="dxa"/>
            <w:shd w:val="clear" w:color="auto" w:fill="auto"/>
          </w:tcPr>
          <w:p w14:paraId="78C16BE0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Uredski poslovi</w:t>
            </w:r>
          </w:p>
          <w:p w14:paraId="2F54772C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Pravno-stručni poslovi</w:t>
            </w:r>
          </w:p>
          <w:p w14:paraId="566CA421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Kadrovski poslovi</w:t>
            </w:r>
          </w:p>
          <w:p w14:paraId="20E17B54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Pripreme za plaće</w:t>
            </w:r>
          </w:p>
          <w:p w14:paraId="44A61C33" w14:textId="5724B175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Statistika</w:t>
            </w:r>
          </w:p>
          <w:p w14:paraId="3394B528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Tehničko osoblje</w:t>
            </w:r>
          </w:p>
          <w:p w14:paraId="6AF69732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Prijem stranaka</w:t>
            </w:r>
          </w:p>
          <w:p w14:paraId="111346F0" w14:textId="77777777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Suradnja s vanjskim članovima</w:t>
            </w:r>
          </w:p>
          <w:p w14:paraId="2B951CB6" w14:textId="43A7F925" w:rsidR="00FC2812" w:rsidRPr="007524A7" w:rsidRDefault="0D330040" w:rsidP="004C5A21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</w:rPr>
              <w:t>Suradnja s ravnateljicom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127B3C73" w14:textId="77777777" w:rsidR="00FC2812" w:rsidRPr="007524A7" w:rsidRDefault="0D330040" w:rsidP="0D330040">
            <w:pPr>
              <w:jc w:val="center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176</w:t>
            </w:r>
          </w:p>
        </w:tc>
      </w:tr>
    </w:tbl>
    <w:p w14:paraId="72274569" w14:textId="77777777" w:rsidR="00F2128F" w:rsidRPr="007524A7" w:rsidRDefault="00F2128F" w:rsidP="0D330040">
      <w:pPr>
        <w:pStyle w:val="Naslov3"/>
        <w:rPr>
          <w:rFonts w:ascii="Arial" w:eastAsia="Arial" w:hAnsi="Arial" w:cs="Arial"/>
          <w:b/>
          <w:sz w:val="24"/>
          <w:szCs w:val="24"/>
        </w:rPr>
      </w:pPr>
      <w:bookmarkStart w:id="257" w:name="_Toc399321032"/>
      <w:bookmarkStart w:id="258" w:name="_Toc399321212"/>
      <w:bookmarkStart w:id="259" w:name="_Toc399321406"/>
      <w:bookmarkStart w:id="260" w:name="_Toc399322600"/>
      <w:bookmarkStart w:id="261" w:name="_Toc399322829"/>
      <w:bookmarkStart w:id="262" w:name="_Toc491069428"/>
      <w:bookmarkStart w:id="263" w:name="_Toc21643448"/>
    </w:p>
    <w:p w14:paraId="6453E4E9" w14:textId="11C5536E" w:rsidR="004A115D" w:rsidRPr="007524A7" w:rsidRDefault="0D330040" w:rsidP="0D330040">
      <w:pPr>
        <w:pStyle w:val="Naslov3"/>
        <w:rPr>
          <w:rFonts w:ascii="Arial" w:eastAsia="Arial" w:hAnsi="Arial" w:cs="Arial"/>
          <w:color w:val="FF0000"/>
          <w:u w:val="single"/>
        </w:rPr>
      </w:pPr>
      <w:bookmarkStart w:id="264" w:name="_Toc2091010952"/>
      <w:r w:rsidRPr="0D330040">
        <w:rPr>
          <w:rFonts w:ascii="Arial" w:eastAsia="Arial" w:hAnsi="Arial" w:cs="Arial"/>
          <w:b/>
          <w:sz w:val="24"/>
          <w:szCs w:val="24"/>
        </w:rPr>
        <w:t>5.6. Plan rada voditeljice računov</w:t>
      </w:r>
      <w:bookmarkEnd w:id="257"/>
      <w:bookmarkEnd w:id="258"/>
      <w:bookmarkEnd w:id="259"/>
      <w:bookmarkEnd w:id="260"/>
      <w:bookmarkEnd w:id="261"/>
      <w:bookmarkEnd w:id="262"/>
      <w:bookmarkEnd w:id="263"/>
      <w:r w:rsidRPr="0D330040">
        <w:rPr>
          <w:rFonts w:ascii="Arial" w:eastAsia="Arial" w:hAnsi="Arial" w:cs="Arial"/>
          <w:b/>
          <w:sz w:val="24"/>
          <w:szCs w:val="24"/>
        </w:rPr>
        <w:t>odstva</w:t>
      </w:r>
      <w:bookmarkEnd w:id="264"/>
      <w:r w:rsidRPr="0D330040">
        <w:rPr>
          <w:rFonts w:ascii="Arial" w:eastAsia="Arial" w:hAnsi="Arial" w:cs="Arial"/>
          <w:color w:val="FF000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7155A564" w14:paraId="2B469399" w14:textId="77777777" w:rsidTr="0D330040">
        <w:trPr>
          <w:trHeight w:val="300"/>
          <w:jc w:val="center"/>
        </w:trPr>
        <w:tc>
          <w:tcPr>
            <w:tcW w:w="9915" w:type="dxa"/>
            <w:shd w:val="clear" w:color="auto" w:fill="auto"/>
          </w:tcPr>
          <w:p w14:paraId="023A8D33" w14:textId="3D4EFF4A" w:rsidR="7155A564" w:rsidRDefault="0D330040" w:rsidP="0D33004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D330040">
              <w:rPr>
                <w:rFonts w:ascii="Arial" w:eastAsia="Arial" w:hAnsi="Arial" w:cs="Arial"/>
                <w:b/>
                <w:bCs/>
              </w:rPr>
              <w:t xml:space="preserve">Poslovi i radni zadaci tijekom školske godine  </w:t>
            </w:r>
          </w:p>
          <w:p w14:paraId="35CF762E" w14:textId="5454AF96" w:rsidR="7155A564" w:rsidRDefault="0D330040" w:rsidP="0D330040">
            <w:pPr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1. Organizira i vodi računovodstvene i knjigovodstvene poslove u osnovnoj školi   </w:t>
            </w:r>
          </w:p>
          <w:p w14:paraId="7CC34753" w14:textId="50B9EBEA" w:rsidR="7155A564" w:rsidRDefault="0D330040" w:rsidP="0D330040">
            <w:pPr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2. U suradnji s ravnateljicom, izrađuje prijedlog financijskog plana po programima i izvorima financiranja, rebalans financijskog plana te prati njihovo izvršavanje   </w:t>
            </w:r>
          </w:p>
          <w:p w14:paraId="55BFD64B" w14:textId="6C464645" w:rsidR="7155A564" w:rsidRDefault="0D330040" w:rsidP="0D330040">
            <w:pPr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3. Vodi poslovne knjige u skladu s propisima   </w:t>
            </w:r>
          </w:p>
          <w:p w14:paraId="670C4470" w14:textId="65CC40CF" w:rsidR="7155A564" w:rsidRDefault="0D330040" w:rsidP="0D330040">
            <w:pPr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4. Obračunava, kontrolira obračune i isplate putnih naloga   </w:t>
            </w:r>
          </w:p>
          <w:p w14:paraId="4FA29533" w14:textId="0F3B06D4" w:rsidR="7155A564" w:rsidRDefault="0D330040" w:rsidP="0D330040">
            <w:pPr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5. Sastavlja godišnje i periodične financijske te statističke izvještaje   </w:t>
            </w:r>
          </w:p>
          <w:p w14:paraId="0E3B43B6" w14:textId="2DAB8EE6" w:rsidR="7155A564" w:rsidRDefault="0D330040" w:rsidP="0D330040">
            <w:pPr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6. Priprema operativna izvješća i analize za školski odbor i ravnatelja škole te za jedinice lokalne i područne (regionalne) samouprave   </w:t>
            </w:r>
          </w:p>
          <w:p w14:paraId="4BDF2DA7" w14:textId="2013D5B5" w:rsidR="7155A564" w:rsidRDefault="0D330040" w:rsidP="0D330040">
            <w:pPr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7. Priprema godišnji popis imovine, obveza i potraživanja, knjiži inventurne razlike i otpis vrijednosti 8. Surađuje s nadležnim ministarstvima, uredima državne uprave, jedinicama lokalne i područne (regionalne) samouprave, službama mirovinskog i zdravstvenog osiguranja, poreznim uredima,   </w:t>
            </w:r>
          </w:p>
          <w:p w14:paraId="0D8AD183" w14:textId="703EF72B" w:rsidR="7155A564" w:rsidRDefault="0D330040" w:rsidP="0D330040">
            <w:pPr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9. Usklađuje stanja s poslovnim partnerima   </w:t>
            </w:r>
          </w:p>
          <w:p w14:paraId="53C9E2EE" w14:textId="15C3235E" w:rsidR="7155A564" w:rsidRDefault="0D330040" w:rsidP="0D330040">
            <w:pPr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10.Obavlja poslove vezane uz uspostavu i razvoj sustava financijskog upravljanja i kontrole   </w:t>
            </w:r>
          </w:p>
          <w:p w14:paraId="6B3B239D" w14:textId="766780FA" w:rsidR="7155A564" w:rsidRDefault="0D330040" w:rsidP="0D330040">
            <w:pPr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11.Obavlja i dodatne računovodstvene, financijske i knjigovodstvene poslove koji proizlaze iz programa, projekata i aktivnosti koji se financiraju iz proračuna jedinica lokalne i područne (regionalne) samouprave   </w:t>
            </w:r>
          </w:p>
          <w:p w14:paraId="0B62EE22" w14:textId="4F8BE930" w:rsidR="7155A564" w:rsidRDefault="0D330040" w:rsidP="0D330040">
            <w:pPr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12.Obavlja i ostale računovodstvene, financijske i knjigovodstvene poslove koji proizlaze iz godišnjega plana i programa rada škole i drugih propisa   </w:t>
            </w:r>
          </w:p>
          <w:p w14:paraId="3176EE12" w14:textId="6EB49A44" w:rsidR="7155A564" w:rsidRDefault="0D330040" w:rsidP="0D330040">
            <w:pPr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-  obračunava isplate i naknade plaća u skladu s posebnim propisima   </w:t>
            </w:r>
          </w:p>
          <w:p w14:paraId="3F161F5F" w14:textId="23F954DD" w:rsidR="7155A564" w:rsidRDefault="0D330040" w:rsidP="0D330040">
            <w:pPr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- obračunava isplate po ugovorima o djelu vanjskim suradnicima, obračunava isplate članovima povjerenstava   </w:t>
            </w:r>
          </w:p>
          <w:p w14:paraId="23812D97" w14:textId="59202CC0" w:rsidR="7155A564" w:rsidRDefault="0D330040" w:rsidP="0D330040">
            <w:pPr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lastRenderedPageBreak/>
              <w:t xml:space="preserve">- evidentira i izrađuje ulazne i izlazne fakture   </w:t>
            </w:r>
          </w:p>
          <w:p w14:paraId="536BA711" w14:textId="0D287C0D" w:rsidR="7155A564" w:rsidRDefault="0D330040" w:rsidP="0D330040">
            <w:pPr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- obračun i naplata školskih marendi i usluga produženog boravka, te obavljanje ostalih poslova koji proizlaze iz godišnjega plana i programa rada škole i drugih propisa</w:t>
            </w:r>
          </w:p>
        </w:tc>
      </w:tr>
    </w:tbl>
    <w:p w14:paraId="679EBF55" w14:textId="6BAA35A8" w:rsidR="004A115D" w:rsidRPr="007524A7" w:rsidRDefault="004A115D" w:rsidP="0D330040">
      <w:pPr>
        <w:rPr>
          <w:rFonts w:ascii="Arial" w:eastAsia="Arial" w:hAnsi="Arial" w:cs="Arial"/>
        </w:rPr>
      </w:pPr>
    </w:p>
    <w:p w14:paraId="29599B4D" w14:textId="2DF5A897" w:rsidR="7155A564" w:rsidRDefault="7155A564" w:rsidP="0D330040">
      <w:pPr>
        <w:rPr>
          <w:rFonts w:ascii="Arial" w:eastAsia="Arial" w:hAnsi="Arial" w:cs="Arial"/>
        </w:rPr>
      </w:pPr>
    </w:p>
    <w:p w14:paraId="501F1930" w14:textId="4BE8894C" w:rsidR="00D8471A" w:rsidRPr="007524A7" w:rsidRDefault="0D330040" w:rsidP="0D330040">
      <w:pPr>
        <w:rPr>
          <w:rFonts w:ascii="Arial" w:eastAsia="Arial" w:hAnsi="Arial" w:cs="Arial"/>
          <w:i/>
          <w:iCs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Tablica 27.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plana rada voditeljice računovodstva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38"/>
        <w:gridCol w:w="3224"/>
      </w:tblGrid>
      <w:tr w:rsidR="00C36C15" w:rsidRPr="007524A7" w14:paraId="75BB715A" w14:textId="77777777" w:rsidTr="0D330040">
        <w:trPr>
          <w:trHeight w:val="475"/>
        </w:trPr>
        <w:tc>
          <w:tcPr>
            <w:tcW w:w="3221" w:type="pct"/>
            <w:shd w:val="clear" w:color="auto" w:fill="A6A6A6" w:themeFill="background1" w:themeFillShade="A6"/>
            <w:vAlign w:val="center"/>
          </w:tcPr>
          <w:p w14:paraId="54162333" w14:textId="77777777" w:rsidR="004A115D" w:rsidRPr="007524A7" w:rsidRDefault="0D330040" w:rsidP="0D330040">
            <w:p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 w:bidi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 w:bidi="en-US"/>
              </w:rPr>
              <w:t>SADRŽAJ RADA</w:t>
            </w:r>
          </w:p>
        </w:tc>
        <w:tc>
          <w:tcPr>
            <w:tcW w:w="1779" w:type="pct"/>
            <w:shd w:val="clear" w:color="auto" w:fill="A6A6A6" w:themeFill="background1" w:themeFillShade="A6"/>
            <w:vAlign w:val="center"/>
          </w:tcPr>
          <w:p w14:paraId="7051306B" w14:textId="77777777" w:rsidR="004A115D" w:rsidRPr="007524A7" w:rsidRDefault="0D330040" w:rsidP="0D330040">
            <w:p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 w:bidi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 w:bidi="en-US"/>
              </w:rPr>
              <w:t>VRIJEME REALIZACIJE</w:t>
            </w:r>
          </w:p>
        </w:tc>
      </w:tr>
      <w:tr w:rsidR="001D121F" w:rsidRPr="007524A7" w14:paraId="74650BF4" w14:textId="77777777" w:rsidTr="0D330040">
        <w:trPr>
          <w:trHeight w:val="475"/>
        </w:trPr>
        <w:tc>
          <w:tcPr>
            <w:tcW w:w="3221" w:type="pct"/>
            <w:shd w:val="clear" w:color="auto" w:fill="A6A6A6" w:themeFill="background1" w:themeFillShade="A6"/>
            <w:vAlign w:val="center"/>
          </w:tcPr>
          <w:p w14:paraId="32F88CE5" w14:textId="77777777" w:rsidR="001D121F" w:rsidRPr="007524A7" w:rsidRDefault="001D121F" w:rsidP="0D330040">
            <w:p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0000"/>
                <w:lang w:eastAsia="en-US" w:bidi="en-US"/>
              </w:rPr>
            </w:pPr>
          </w:p>
        </w:tc>
        <w:tc>
          <w:tcPr>
            <w:tcW w:w="1779" w:type="pct"/>
            <w:shd w:val="clear" w:color="auto" w:fill="A6A6A6" w:themeFill="background1" w:themeFillShade="A6"/>
            <w:vAlign w:val="center"/>
          </w:tcPr>
          <w:p w14:paraId="04420922" w14:textId="77777777" w:rsidR="001D121F" w:rsidRPr="007524A7" w:rsidRDefault="001D121F" w:rsidP="0D330040">
            <w:p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0000"/>
                <w:lang w:eastAsia="en-US" w:bidi="en-US"/>
              </w:rPr>
            </w:pPr>
          </w:p>
        </w:tc>
      </w:tr>
      <w:tr w:rsidR="00C36C15" w:rsidRPr="007524A7" w14:paraId="3CB58C8E" w14:textId="77777777" w:rsidTr="0D330040">
        <w:trPr>
          <w:trHeight w:val="1427"/>
        </w:trPr>
        <w:tc>
          <w:tcPr>
            <w:tcW w:w="3221" w:type="pct"/>
          </w:tcPr>
          <w:p w14:paraId="48FED5D0" w14:textId="1E0BA291" w:rsidR="004A115D" w:rsidRPr="007524A7" w:rsidRDefault="004A115D" w:rsidP="0D330040">
            <w:p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 w:bidi="en-US"/>
              </w:rPr>
            </w:pPr>
          </w:p>
          <w:p w14:paraId="5320B299" w14:textId="44C254F6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Obračun i isplata plaća, bolovanja, materijalnih prava</w:t>
            </w:r>
          </w:p>
          <w:p w14:paraId="392680A4" w14:textId="7F7BC86F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Evidencija i plaćanje računa</w:t>
            </w:r>
          </w:p>
          <w:p w14:paraId="7201BAA0" w14:textId="4AFA0299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Ubacivanje novih učenika u sustav obračuna marende i produženog boravka na početku školske godine</w:t>
            </w:r>
          </w:p>
          <w:p w14:paraId="6C29E98A" w14:textId="042D5EBB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Izrada financijskog plana s prijedlogom za naredno trogodišnje razdoblje</w:t>
            </w:r>
          </w:p>
          <w:p w14:paraId="0B6875D1" w14:textId="05F7CEC7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Izrada izmjena i dopuna financijskog plana za tekuće razdoblje</w:t>
            </w:r>
          </w:p>
          <w:p w14:paraId="24037618" w14:textId="752EE7BB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Kontiranje računa, izvoda, plaća</w:t>
            </w:r>
          </w:p>
          <w:p w14:paraId="67B8BD74" w14:textId="010833CA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Usklađivanje knjigovodstvenog stanja, evidencija troškova</w:t>
            </w:r>
          </w:p>
          <w:p w14:paraId="4AE2F9E6" w14:textId="3E9D171C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Priprema i izrada devetomjesečnog financijskog izvješća</w:t>
            </w:r>
          </w:p>
          <w:p w14:paraId="1A9C9B9E" w14:textId="2B27D185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Prisustvovanje stručnim skupovima i seminarima</w:t>
            </w:r>
          </w:p>
          <w:p w14:paraId="0BF4BC7E" w14:textId="29B7D913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 xml:space="preserve">Ostali tekući poslovi i prema potrebi </w:t>
            </w:r>
          </w:p>
          <w:p w14:paraId="09AAB26F" w14:textId="2BC81DB7" w:rsidR="004A115D" w:rsidRPr="007524A7" w:rsidRDefault="004A115D" w:rsidP="0D330040">
            <w:p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jc w:val="both"/>
              <w:rPr>
                <w:rFonts w:ascii="Arial" w:eastAsia="Arial" w:hAnsi="Arial" w:cs="Arial"/>
                <w:color w:val="FF0000"/>
                <w:lang w:eastAsia="en-US" w:bidi="en-US"/>
              </w:rPr>
            </w:pPr>
          </w:p>
        </w:tc>
        <w:tc>
          <w:tcPr>
            <w:tcW w:w="1779" w:type="pct"/>
            <w:shd w:val="clear" w:color="auto" w:fill="D9D9D9" w:themeFill="background1" w:themeFillShade="D9"/>
            <w:vAlign w:val="center"/>
          </w:tcPr>
          <w:p w14:paraId="748C12AE" w14:textId="1D60D3D6" w:rsidR="004A115D" w:rsidRPr="007524A7" w:rsidRDefault="0D330040" w:rsidP="0D330040">
            <w:p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 w:bidi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 w:bidi="en-US"/>
              </w:rPr>
              <w:t>Rujan - Listopad</w:t>
            </w:r>
          </w:p>
        </w:tc>
      </w:tr>
      <w:tr w:rsidR="00C36C15" w:rsidRPr="007524A7" w14:paraId="486ACE9E" w14:textId="77777777" w:rsidTr="0D330040">
        <w:tc>
          <w:tcPr>
            <w:tcW w:w="3221" w:type="pct"/>
          </w:tcPr>
          <w:p w14:paraId="7D033016" w14:textId="54AFB30D" w:rsidR="004A115D" w:rsidRPr="007524A7" w:rsidRDefault="004A115D" w:rsidP="0D330040">
            <w:p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 w:bidi="en-US"/>
              </w:rPr>
            </w:pPr>
          </w:p>
          <w:p w14:paraId="20007BAC" w14:textId="44C254F6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Obračun i isplata plaća, bolovanja, materijalnih prava</w:t>
            </w:r>
          </w:p>
          <w:p w14:paraId="17767ADA" w14:textId="7F7BC86F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Evidencija i plaćanje računa</w:t>
            </w:r>
          </w:p>
          <w:p w14:paraId="50BB8138" w14:textId="752EE7BB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Kontiranje računa, izvoda, plaća</w:t>
            </w:r>
          </w:p>
          <w:p w14:paraId="2EC72659" w14:textId="010833CA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Usklađivanje knjigovodstvenog stanja, evidencija troškova</w:t>
            </w:r>
          </w:p>
          <w:p w14:paraId="76FD74B1" w14:textId="6451983F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Knjiženje osnovnih sredstava i sitnog inventara</w:t>
            </w:r>
          </w:p>
          <w:p w14:paraId="6ED67DAC" w14:textId="5FD156AE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Priprema i izrada dokumentacije za godišnji popis osnovnih sredstava i sitnog inventara</w:t>
            </w:r>
          </w:p>
          <w:p w14:paraId="737FD707" w14:textId="2B27D185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Prisustvovanje stručnim skupovima i seminarima</w:t>
            </w:r>
          </w:p>
          <w:p w14:paraId="736418A5" w14:textId="29B7D913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 xml:space="preserve">Ostali tekući poslovi i prema potrebi </w:t>
            </w:r>
          </w:p>
          <w:p w14:paraId="2DDD1572" w14:textId="7955B2D9" w:rsidR="004A115D" w:rsidRPr="007524A7" w:rsidRDefault="004A115D" w:rsidP="0D330040">
            <w:p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 w:bidi="en-US"/>
              </w:rPr>
            </w:pPr>
          </w:p>
        </w:tc>
        <w:tc>
          <w:tcPr>
            <w:tcW w:w="1779" w:type="pct"/>
            <w:shd w:val="clear" w:color="auto" w:fill="D9D9D9" w:themeFill="background1" w:themeFillShade="D9"/>
            <w:vAlign w:val="center"/>
          </w:tcPr>
          <w:p w14:paraId="158C74D5" w14:textId="0A8D430C" w:rsidR="004A115D" w:rsidRPr="007524A7" w:rsidRDefault="0D330040" w:rsidP="0D330040">
            <w:p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 w:bidi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 w:bidi="en-US"/>
              </w:rPr>
              <w:t>Studeni - Prosinac</w:t>
            </w:r>
          </w:p>
        </w:tc>
      </w:tr>
      <w:tr w:rsidR="00C36C15" w:rsidRPr="007524A7" w14:paraId="41DC3610" w14:textId="77777777" w:rsidTr="0D330040">
        <w:tc>
          <w:tcPr>
            <w:tcW w:w="3221" w:type="pct"/>
          </w:tcPr>
          <w:p w14:paraId="670DA7B4" w14:textId="51962442" w:rsidR="004A115D" w:rsidRPr="007524A7" w:rsidRDefault="004A115D" w:rsidP="0D330040">
            <w:p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</w:p>
          <w:p w14:paraId="623AA9CE" w14:textId="41CAFAFD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Zaključivanje poslovne godine</w:t>
            </w:r>
          </w:p>
          <w:p w14:paraId="1DC8AD8D" w14:textId="5B0F5605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Izrada financijskog izvješća za prethodnu godinu</w:t>
            </w:r>
          </w:p>
          <w:p w14:paraId="4076707C" w14:textId="0ED5CE34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Otvaranje početnog stanja za tekuću poslovnu godinu</w:t>
            </w:r>
          </w:p>
          <w:p w14:paraId="4E625AD6" w14:textId="44C254F6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Obračun i isplata plaća, bolovanja, materijalnih prava</w:t>
            </w:r>
          </w:p>
          <w:p w14:paraId="0807A928" w14:textId="7F7BC86F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lastRenderedPageBreak/>
              <w:t>Evidencija i plaćanje računa</w:t>
            </w:r>
          </w:p>
          <w:p w14:paraId="77794F4A" w14:textId="752EE7BB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Kontiranje računa, izvoda, plaća</w:t>
            </w:r>
          </w:p>
          <w:p w14:paraId="59EF2E9A" w14:textId="010833CA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Usklađivanje knjigovodstvenog stanja, evidencija troškova</w:t>
            </w:r>
          </w:p>
          <w:p w14:paraId="2AE5BF4A" w14:textId="2B27D185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Prisustvovanje stručnim skupovima i seminarima</w:t>
            </w:r>
          </w:p>
          <w:p w14:paraId="7C5E9E3E" w14:textId="2DC52ED2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Ostali tekući poslovi i prema potrebi</w:t>
            </w:r>
          </w:p>
          <w:p w14:paraId="0CCC51B7" w14:textId="2AB1379C" w:rsidR="004A115D" w:rsidRPr="007524A7" w:rsidRDefault="004A115D" w:rsidP="0D330040">
            <w:p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 w:bidi="en-US"/>
              </w:rPr>
            </w:pPr>
          </w:p>
        </w:tc>
        <w:tc>
          <w:tcPr>
            <w:tcW w:w="1779" w:type="pct"/>
            <w:shd w:val="clear" w:color="auto" w:fill="D9D9D9" w:themeFill="background1" w:themeFillShade="D9"/>
            <w:vAlign w:val="center"/>
          </w:tcPr>
          <w:p w14:paraId="1567956D" w14:textId="60FEB2B5" w:rsidR="004A115D" w:rsidRPr="007524A7" w:rsidRDefault="0D330040" w:rsidP="0D330040">
            <w:p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 w:bidi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 w:bidi="en-US"/>
              </w:rPr>
              <w:lastRenderedPageBreak/>
              <w:t xml:space="preserve">Siječanj </w:t>
            </w:r>
          </w:p>
        </w:tc>
      </w:tr>
      <w:tr w:rsidR="00C36C15" w:rsidRPr="007524A7" w14:paraId="3266E840" w14:textId="77777777" w:rsidTr="0D330040">
        <w:tc>
          <w:tcPr>
            <w:tcW w:w="3221" w:type="pct"/>
          </w:tcPr>
          <w:p w14:paraId="350CA0C4" w14:textId="30F7A73D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Priprema podataka za Izjavu o fiskalnoj odgovornosti za prethodnu godinu</w:t>
            </w:r>
          </w:p>
          <w:p w14:paraId="13CD1DA8" w14:textId="195B9E7D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Priprema Izvještaja o izvršenju financijskog plana za prethodnu godinu</w:t>
            </w:r>
          </w:p>
          <w:p w14:paraId="2313A7B8" w14:textId="44C254F6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Obračun i isplata plaća, bolovanja, materijalnih prava</w:t>
            </w:r>
          </w:p>
          <w:p w14:paraId="41031DEB" w14:textId="7F7BC86F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Evidencija i plaćanje računa</w:t>
            </w:r>
          </w:p>
          <w:p w14:paraId="36F8C533" w14:textId="752EE7BB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Kontiranje računa, izvoda, plaća</w:t>
            </w:r>
          </w:p>
          <w:p w14:paraId="12269D4D" w14:textId="1E55FEB0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Usklađivanje knjigovodstvenog stanja, evidencija troškova</w:t>
            </w:r>
          </w:p>
          <w:p w14:paraId="466B4A0A" w14:textId="2B27D185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Prisustvovanje stručnim skupovima i seminarima</w:t>
            </w:r>
          </w:p>
          <w:p w14:paraId="4B3FF78D" w14:textId="2DC52ED2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Ostali tekući poslovi i prema potrebi</w:t>
            </w:r>
          </w:p>
          <w:p w14:paraId="45F0CB4C" w14:textId="36B1D914" w:rsidR="004A115D" w:rsidRPr="007524A7" w:rsidRDefault="004A115D" w:rsidP="0D330040">
            <w:p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jc w:val="center"/>
              <w:rPr>
                <w:rFonts w:ascii="Arial" w:eastAsia="Arial" w:hAnsi="Arial" w:cs="Arial"/>
                <w:lang w:eastAsia="en-US" w:bidi="en-US"/>
              </w:rPr>
            </w:pPr>
          </w:p>
        </w:tc>
        <w:tc>
          <w:tcPr>
            <w:tcW w:w="1779" w:type="pct"/>
            <w:shd w:val="clear" w:color="auto" w:fill="D9D9D9" w:themeFill="background1" w:themeFillShade="D9"/>
            <w:vAlign w:val="center"/>
          </w:tcPr>
          <w:p w14:paraId="41B4066A" w14:textId="225BD65B" w:rsidR="004A115D" w:rsidRPr="007524A7" w:rsidRDefault="0D330040" w:rsidP="0D330040">
            <w:p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 w:bidi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 w:bidi="en-US"/>
              </w:rPr>
              <w:t>Veljača</w:t>
            </w:r>
          </w:p>
        </w:tc>
      </w:tr>
      <w:tr w:rsidR="00C36C15" w:rsidRPr="007524A7" w14:paraId="2A274F56" w14:textId="77777777" w:rsidTr="0D330040">
        <w:tc>
          <w:tcPr>
            <w:tcW w:w="3221" w:type="pct"/>
          </w:tcPr>
          <w:p w14:paraId="1D9A07E0" w14:textId="77CD2306" w:rsidR="004A115D" w:rsidRPr="007524A7" w:rsidRDefault="004A115D" w:rsidP="0D330040">
            <w:p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FF0000"/>
                <w:lang w:eastAsia="en-US" w:bidi="en-US"/>
              </w:rPr>
            </w:pPr>
          </w:p>
          <w:p w14:paraId="0F5AD942" w14:textId="4BBCF185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Priprema i izrada tromjesečnog financijskog izvještaja</w:t>
            </w:r>
          </w:p>
          <w:p w14:paraId="693A04A5" w14:textId="44C254F6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Obračun i isplata plaća, bolovanja, materijalnih prava</w:t>
            </w:r>
          </w:p>
          <w:p w14:paraId="635CF3A5" w14:textId="7F7BC86F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Evidencija i plaćanje računa</w:t>
            </w:r>
          </w:p>
          <w:p w14:paraId="54857F6A" w14:textId="752EE7BB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Kontiranje računa, izvoda, plaća</w:t>
            </w:r>
          </w:p>
          <w:p w14:paraId="612EA76C" w14:textId="010833CA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Usklađivanje knjigovodstvenog stanja, evidencija troškova</w:t>
            </w:r>
          </w:p>
          <w:p w14:paraId="1A067927" w14:textId="2B27D185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Prisustvovanje stručnim skupovima i seminarima</w:t>
            </w:r>
          </w:p>
          <w:p w14:paraId="0F6A7E4B" w14:textId="3D64F53D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Ostali tekući poslovi i prema potrebi</w:t>
            </w:r>
          </w:p>
          <w:p w14:paraId="3389080A" w14:textId="212CBA71" w:rsidR="004A115D" w:rsidRPr="007524A7" w:rsidRDefault="004A115D" w:rsidP="0D330040">
            <w:p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FF0000"/>
                <w:lang w:eastAsia="en-US" w:bidi="en-US"/>
              </w:rPr>
            </w:pPr>
          </w:p>
        </w:tc>
        <w:tc>
          <w:tcPr>
            <w:tcW w:w="1779" w:type="pct"/>
            <w:shd w:val="clear" w:color="auto" w:fill="D9D9D9" w:themeFill="background1" w:themeFillShade="D9"/>
            <w:vAlign w:val="center"/>
          </w:tcPr>
          <w:p w14:paraId="2B064239" w14:textId="7A66FA47" w:rsidR="004A115D" w:rsidRPr="007524A7" w:rsidRDefault="0D330040" w:rsidP="0D330040">
            <w:p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 w:bidi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 w:bidi="en-US"/>
              </w:rPr>
              <w:t>Ožujak - Travanj</w:t>
            </w:r>
          </w:p>
        </w:tc>
      </w:tr>
      <w:tr w:rsidR="00C36C15" w:rsidRPr="007524A7" w14:paraId="334E3E9C" w14:textId="77777777" w:rsidTr="0D330040">
        <w:tc>
          <w:tcPr>
            <w:tcW w:w="3221" w:type="pct"/>
          </w:tcPr>
          <w:p w14:paraId="71304DE4" w14:textId="1B73D27E" w:rsidR="004A115D" w:rsidRPr="007524A7" w:rsidRDefault="004A115D" w:rsidP="0D330040">
            <w:p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</w:p>
          <w:p w14:paraId="143D3B68" w14:textId="373FD4A4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Priprema i izrada izmjena i dopuna financijskog plana za tekuće razdoblje</w:t>
            </w:r>
          </w:p>
          <w:p w14:paraId="19FC3920" w14:textId="44C254F6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Obračun i isplata plaća, bolovanja, materijalnih prava</w:t>
            </w:r>
          </w:p>
          <w:p w14:paraId="7709120E" w14:textId="7F7BC86F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Evidencija i plaćanje računa</w:t>
            </w:r>
          </w:p>
          <w:p w14:paraId="356645EC" w14:textId="752EE7BB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Kontiranje računa, izvoda, plaća</w:t>
            </w:r>
          </w:p>
          <w:p w14:paraId="1737BB0A" w14:textId="010833CA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Usklađivanje knjigovodstvenog stanja, evidencija troškova</w:t>
            </w:r>
          </w:p>
          <w:p w14:paraId="7E66B74E" w14:textId="2B27D185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Prisustvovanje stručnim skupovima i seminarima</w:t>
            </w:r>
          </w:p>
          <w:p w14:paraId="2B3B5369" w14:textId="3D64F53D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Ostali tekući poslovi i prema potrebi</w:t>
            </w:r>
          </w:p>
          <w:p w14:paraId="4AAFDB2C" w14:textId="67EBDFCE" w:rsidR="004A115D" w:rsidRPr="007524A7" w:rsidRDefault="004A115D" w:rsidP="0D330040">
            <w:p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FF0000"/>
                <w:lang w:eastAsia="en-US" w:bidi="en-US"/>
              </w:rPr>
            </w:pPr>
          </w:p>
        </w:tc>
        <w:tc>
          <w:tcPr>
            <w:tcW w:w="1779" w:type="pct"/>
            <w:shd w:val="clear" w:color="auto" w:fill="D9D9D9" w:themeFill="background1" w:themeFillShade="D9"/>
            <w:vAlign w:val="center"/>
          </w:tcPr>
          <w:p w14:paraId="57780B16" w14:textId="36CB992E" w:rsidR="004A115D" w:rsidRPr="007524A7" w:rsidRDefault="0D330040" w:rsidP="0D330040">
            <w:p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 w:bidi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 w:bidi="en-US"/>
              </w:rPr>
              <w:t>Svibanj - Lipanj</w:t>
            </w:r>
          </w:p>
        </w:tc>
      </w:tr>
      <w:tr w:rsidR="00C36C15" w:rsidRPr="007524A7" w14:paraId="59337A87" w14:textId="77777777" w:rsidTr="0D330040">
        <w:tc>
          <w:tcPr>
            <w:tcW w:w="3221" w:type="pct"/>
          </w:tcPr>
          <w:p w14:paraId="3961E681" w14:textId="3704BA78" w:rsidR="004A115D" w:rsidRPr="007524A7" w:rsidRDefault="004A115D" w:rsidP="0D330040">
            <w:p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</w:p>
          <w:p w14:paraId="073818B8" w14:textId="44C254F6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Obračun i isplata plaća, bolovanja, materijalnih prava</w:t>
            </w:r>
          </w:p>
          <w:p w14:paraId="5A527579" w14:textId="7F7BC86F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Evidencija i plaćanje računa</w:t>
            </w:r>
          </w:p>
          <w:p w14:paraId="52748E3F" w14:textId="752EE7BB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Kontiranje računa, izvoda, plaća</w:t>
            </w:r>
          </w:p>
          <w:p w14:paraId="3A44358D" w14:textId="010833CA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Usklađivanje knjigovodstvenog stanja, evidencija troškova</w:t>
            </w:r>
          </w:p>
          <w:p w14:paraId="0A7F601B" w14:textId="2B27D185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Prisustvovanje stručnim skupovima i seminarima</w:t>
            </w:r>
          </w:p>
          <w:p w14:paraId="11E1CC1D" w14:textId="3D64F53D" w:rsidR="004A115D" w:rsidRPr="007524A7" w:rsidRDefault="0D330040" w:rsidP="004C5A21">
            <w:pPr>
              <w:pStyle w:val="Odlomakpopisa"/>
              <w:numPr>
                <w:ilvl w:val="0"/>
                <w:numId w:val="22"/>
              </w:num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rPr>
                <w:rFonts w:eastAsia="Arial" w:cs="Arial"/>
                <w:sz w:val="22"/>
                <w:lang w:bidi="en-US"/>
              </w:rPr>
            </w:pPr>
            <w:r w:rsidRPr="0D330040">
              <w:rPr>
                <w:rFonts w:eastAsia="Arial" w:cs="Arial"/>
                <w:sz w:val="22"/>
                <w:lang w:bidi="en-US"/>
              </w:rPr>
              <w:t>Ostali tekući poslovi i prema potrebi</w:t>
            </w:r>
          </w:p>
          <w:p w14:paraId="21EA0381" w14:textId="18640DAE" w:rsidR="004A115D" w:rsidRPr="007524A7" w:rsidRDefault="004A115D" w:rsidP="0D330040">
            <w:p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FF0000"/>
                <w:lang w:eastAsia="en-US"/>
              </w:rPr>
            </w:pPr>
          </w:p>
        </w:tc>
        <w:tc>
          <w:tcPr>
            <w:tcW w:w="1779" w:type="pct"/>
            <w:shd w:val="clear" w:color="auto" w:fill="D9D9D9" w:themeFill="background1" w:themeFillShade="D9"/>
            <w:vAlign w:val="center"/>
          </w:tcPr>
          <w:p w14:paraId="29952183" w14:textId="0BE78C01" w:rsidR="004A115D" w:rsidRPr="007524A7" w:rsidRDefault="0D330040" w:rsidP="0D330040">
            <w:pPr>
              <w:tabs>
                <w:tab w:val="left" w:pos="283"/>
                <w:tab w:val="left" w:pos="737"/>
                <w:tab w:val="left" w:pos="7371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Srpanj - Kolovoz</w:t>
            </w:r>
          </w:p>
        </w:tc>
      </w:tr>
    </w:tbl>
    <w:p w14:paraId="3F4A9862" w14:textId="5C8E2480" w:rsidR="007524A7" w:rsidRPr="007524A7" w:rsidRDefault="007524A7" w:rsidP="0D330040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  <w:lang w:eastAsia="en-US"/>
        </w:rPr>
      </w:pPr>
    </w:p>
    <w:p w14:paraId="47AC1B80" w14:textId="3FB5D85F" w:rsidR="00D8471A" w:rsidRPr="007524A7" w:rsidRDefault="0D330040" w:rsidP="0D330040">
      <w:pPr>
        <w:pStyle w:val="Naslov3"/>
        <w:rPr>
          <w:rFonts w:ascii="Arial" w:eastAsia="Arial" w:hAnsi="Arial" w:cs="Arial"/>
          <w:b/>
          <w:sz w:val="24"/>
          <w:szCs w:val="24"/>
          <w:lang w:eastAsia="en-US"/>
        </w:rPr>
      </w:pPr>
      <w:bookmarkStart w:id="265" w:name="_Toc21643449"/>
      <w:bookmarkStart w:id="266" w:name="_Toc1758256389"/>
      <w:r w:rsidRPr="0D330040">
        <w:rPr>
          <w:rFonts w:ascii="Arial" w:eastAsia="Arial" w:hAnsi="Arial" w:cs="Arial"/>
          <w:b/>
          <w:sz w:val="24"/>
          <w:szCs w:val="24"/>
          <w:lang w:eastAsia="en-US"/>
        </w:rPr>
        <w:t>5.7. Plan rada domara</w:t>
      </w:r>
      <w:bookmarkEnd w:id="265"/>
      <w:bookmarkEnd w:id="266"/>
    </w:p>
    <w:p w14:paraId="30A7E833" w14:textId="77777777" w:rsidR="00D8471A" w:rsidRPr="007524A7" w:rsidRDefault="0D330040" w:rsidP="0D330040">
      <w:pPr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Tablica 28. </w:t>
      </w:r>
      <w:r w:rsidRPr="0D330040">
        <w:rPr>
          <w:rFonts w:ascii="Arial" w:eastAsia="Arial" w:hAnsi="Arial" w:cs="Arial"/>
          <w:i/>
          <w:iCs/>
          <w:sz w:val="24"/>
          <w:szCs w:val="24"/>
          <w:lang w:eastAsia="en-US"/>
        </w:rPr>
        <w:t>Prikaz plana rada domara</w:t>
      </w:r>
    </w:p>
    <w:p w14:paraId="3483B92E" w14:textId="77777777" w:rsidR="00C14EB5" w:rsidRPr="007524A7" w:rsidRDefault="00C14EB5" w:rsidP="0D330040">
      <w:pPr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36C15" w:rsidRPr="007524A7" w14:paraId="6077E5EC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3C63EC95" w14:textId="77777777" w:rsidR="00C14EB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Poslovi i radni zadaci tijekom školske godine</w:t>
            </w:r>
          </w:p>
        </w:tc>
      </w:tr>
      <w:tr w:rsidR="00A8740F" w:rsidRPr="007524A7" w14:paraId="40E5027F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C67BF" w14:textId="77777777" w:rsidR="00C14EB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( odnose se na Matičnu i Područnu školu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Rabac</w:t>
            </w:r>
            <w:proofErr w:type="spellEnd"/>
            <w:r w:rsidRPr="0D330040">
              <w:rPr>
                <w:rFonts w:ascii="Arial" w:eastAsia="Arial" w:hAnsi="Arial" w:cs="Arial"/>
                <w:lang w:eastAsia="en-US"/>
              </w:rPr>
              <w:t>)</w:t>
            </w:r>
          </w:p>
        </w:tc>
      </w:tr>
      <w:tr w:rsidR="00A8740F" w:rsidRPr="007524A7" w14:paraId="36728C1D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2C9DA292" w14:textId="77777777" w:rsidR="00C14EB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SVAKODNEVNO</w:t>
            </w:r>
          </w:p>
        </w:tc>
      </w:tr>
      <w:tr w:rsidR="00A8740F" w:rsidRPr="007524A7" w14:paraId="40662954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5FC8A" w14:textId="77777777" w:rsidR="00C14EB5" w:rsidRPr="007524A7" w:rsidRDefault="0D330040" w:rsidP="004C5A21">
            <w:pPr>
              <w:numPr>
                <w:ilvl w:val="0"/>
                <w:numId w:val="25"/>
              </w:num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Kontrola kompletnog školskog prostora</w:t>
            </w:r>
          </w:p>
        </w:tc>
      </w:tr>
      <w:tr w:rsidR="00A8740F" w:rsidRPr="007524A7" w14:paraId="4AE3F337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C4446" w14:textId="77777777" w:rsidR="00C14EB5" w:rsidRPr="007524A7" w:rsidRDefault="0D330040" w:rsidP="004C5A21">
            <w:pPr>
              <w:numPr>
                <w:ilvl w:val="0"/>
                <w:numId w:val="25"/>
              </w:num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Kontrola unutar objekta - ispravnost električnih instalacija, stakala, vrata, slavina i vodovodnih instalacija….</w:t>
            </w:r>
          </w:p>
        </w:tc>
      </w:tr>
      <w:tr w:rsidR="00A8740F" w:rsidRPr="007524A7" w14:paraId="7A639025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67141" w14:textId="77777777" w:rsidR="00C14EB5" w:rsidRPr="007524A7" w:rsidRDefault="0D330040" w:rsidP="004C5A21">
            <w:pPr>
              <w:numPr>
                <w:ilvl w:val="0"/>
                <w:numId w:val="25"/>
              </w:num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Kontrola izvan objekta - otklanjanje oštećenja i onečišćenja (raslinje, metalne i druge izbočine, zaštitna žica, otpad, smeće i dr.)</w:t>
            </w:r>
          </w:p>
        </w:tc>
      </w:tr>
      <w:tr w:rsidR="00A8740F" w:rsidRPr="007524A7" w14:paraId="387C37A8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DCADC" w14:textId="77777777" w:rsidR="00C14EB5" w:rsidRPr="007524A7" w:rsidRDefault="0D330040" w:rsidP="004C5A21">
            <w:pPr>
              <w:numPr>
                <w:ilvl w:val="0"/>
                <w:numId w:val="25"/>
              </w:num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Briga o otvaranju, zatvaranju i prozračivanju zgrada</w:t>
            </w:r>
          </w:p>
        </w:tc>
      </w:tr>
      <w:tr w:rsidR="00A8740F" w:rsidRPr="007524A7" w14:paraId="355AAA4B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00ACA" w14:textId="77777777" w:rsidR="00C14EB5" w:rsidRPr="007524A7" w:rsidRDefault="0D330040" w:rsidP="004C5A21">
            <w:pPr>
              <w:numPr>
                <w:ilvl w:val="0"/>
                <w:numId w:val="25"/>
              </w:num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Poslovi na održavanju školske zgrade i njenog inventara: izmjena i održavanje staklenih površina, popravci u sanitarnom prostoru, popravci i održavanje školskog namještaja, popravci i održavanje pomagala za nastavu i učila, popravci žbuke, keramičkih pločica, ličenje zidova, bojanje ograde, popravak i održavanje stolarije i dr.</w:t>
            </w:r>
          </w:p>
        </w:tc>
      </w:tr>
      <w:tr w:rsidR="00A8740F" w:rsidRPr="007524A7" w14:paraId="3119C516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3E0F3" w14:textId="77777777" w:rsidR="00C14EB5" w:rsidRPr="007524A7" w:rsidRDefault="0D330040" w:rsidP="004C5A21">
            <w:pPr>
              <w:numPr>
                <w:ilvl w:val="0"/>
                <w:numId w:val="25"/>
              </w:num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Ostali poslovi po dogovoru s ravnateljem, tajnicom i računovotkinjom škole</w:t>
            </w:r>
          </w:p>
        </w:tc>
      </w:tr>
      <w:tr w:rsidR="00C36C15" w:rsidRPr="007524A7" w14:paraId="628B6E30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AABBE" w14:textId="77777777" w:rsidR="00C14EB5" w:rsidRPr="007524A7" w:rsidRDefault="0D330040" w:rsidP="004C5A21">
            <w:pPr>
              <w:numPr>
                <w:ilvl w:val="0"/>
                <w:numId w:val="25"/>
              </w:num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Ostali poslovi po dogovoru s kuharom i spremačicama </w:t>
            </w:r>
          </w:p>
        </w:tc>
      </w:tr>
      <w:tr w:rsidR="00C36C15" w:rsidRPr="007524A7" w14:paraId="51C9D7C0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234C" w14:textId="77777777" w:rsidR="00C14EB5" w:rsidRPr="007524A7" w:rsidRDefault="00C14EB5" w:rsidP="0D330040">
            <w:pPr>
              <w:spacing w:after="0" w:line="240" w:lineRule="auto"/>
              <w:rPr>
                <w:rFonts w:ascii="Arial" w:eastAsia="Arial" w:hAnsi="Arial" w:cs="Arial"/>
                <w:lang w:eastAsia="en-US"/>
              </w:rPr>
            </w:pPr>
          </w:p>
        </w:tc>
      </w:tr>
      <w:tr w:rsidR="00C36C15" w:rsidRPr="007524A7" w14:paraId="4C52F60B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4766C2FB" w14:textId="77777777" w:rsidR="00C14EB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SEZONSKI I PO POTREBI</w:t>
            </w:r>
          </w:p>
        </w:tc>
      </w:tr>
      <w:tr w:rsidR="00C36C15" w:rsidRPr="007524A7" w14:paraId="4CCCEF42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5DC30" w14:textId="77777777" w:rsidR="00C14EB5" w:rsidRPr="007524A7" w:rsidRDefault="0D330040" w:rsidP="004C5A21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Rukovođenje i briga o radu kotlovnice, kontrola kotlovnice, uočavanje kvarova i rukovanje kotlom</w:t>
            </w:r>
          </w:p>
        </w:tc>
      </w:tr>
      <w:tr w:rsidR="00C36C15" w:rsidRPr="007524A7" w14:paraId="3EDCDC52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39E4D" w14:textId="77777777" w:rsidR="00C14EB5" w:rsidRPr="007524A7" w:rsidRDefault="0D330040" w:rsidP="004C5A21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Rukovođenje i briga o toplinskim stanicama grijanja i hlađenja</w:t>
            </w:r>
          </w:p>
        </w:tc>
      </w:tr>
      <w:tr w:rsidR="00C36C15" w:rsidRPr="007524A7" w14:paraId="3A537BEC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D0271" w14:textId="77777777" w:rsidR="00C14EB5" w:rsidRPr="007524A7" w:rsidRDefault="0D330040" w:rsidP="004C5A21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Popravci i održavanje sredstava za nastavu te poslovi dopreme i otpreme sredstava</w:t>
            </w:r>
          </w:p>
        </w:tc>
      </w:tr>
      <w:tr w:rsidR="00C36C15" w:rsidRPr="007524A7" w14:paraId="55902E0F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5E287" w14:textId="77777777" w:rsidR="00C14EB5" w:rsidRPr="007524A7" w:rsidRDefault="0D330040" w:rsidP="004C5A21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Popravci i zamjena brava, lokota, kvaka i dr.</w:t>
            </w:r>
          </w:p>
        </w:tc>
      </w:tr>
      <w:tr w:rsidR="00C36C15" w:rsidRPr="007524A7" w14:paraId="1E3DA986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3C733" w14:textId="77777777" w:rsidR="00C14EB5" w:rsidRPr="007524A7" w:rsidRDefault="0D330040" w:rsidP="004C5A21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Popravci i zamjena elektroinstalacija i rasvjetnih tijela</w:t>
            </w:r>
          </w:p>
        </w:tc>
      </w:tr>
      <w:tr w:rsidR="00C36C15" w:rsidRPr="007524A7" w14:paraId="323E4226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D43C9" w14:textId="77777777" w:rsidR="00C14EB5" w:rsidRPr="007524A7" w:rsidRDefault="0D330040" w:rsidP="004C5A21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Održavanje i grijanje školskih prostorija, pravovremeno zagrijavanje prostorija škole, kontrola kotlovnice preko vikenda u zimskim mjesecima</w:t>
            </w:r>
          </w:p>
        </w:tc>
      </w:tr>
      <w:tr w:rsidR="00C36C15" w:rsidRPr="007524A7" w14:paraId="5684FA9E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C7443" w14:textId="77777777" w:rsidR="00C14EB5" w:rsidRPr="007524A7" w:rsidRDefault="0D330040" w:rsidP="004C5A21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Održavanje zelenih površina, živica i parka, ograde oko školskog parka i igrališta, redovita košnja trave, redovito održavanje golova i dječjeg igrališta</w:t>
            </w:r>
          </w:p>
        </w:tc>
      </w:tr>
      <w:tr w:rsidR="00C36C15" w:rsidRPr="007524A7" w14:paraId="03DB10C9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F55CA" w14:textId="77777777" w:rsidR="00C14EB5" w:rsidRPr="007524A7" w:rsidRDefault="0D330040" w:rsidP="004C5A21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Čišćenje snijega i leda na prilazima škole, čišćenje vode</w:t>
            </w:r>
          </w:p>
        </w:tc>
      </w:tr>
      <w:tr w:rsidR="00C36C15" w:rsidRPr="007524A7" w14:paraId="06423878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F9FCD" w14:textId="77777777" w:rsidR="00C14EB5" w:rsidRPr="007524A7" w:rsidRDefault="0D330040" w:rsidP="004C5A21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Tehnički poslovi vezani uz školske priredbe i manifestacije (izrada kulisa, pomoć pri ukrašavanju prostora, postavljanje razglasa)</w:t>
            </w:r>
          </w:p>
        </w:tc>
      </w:tr>
    </w:tbl>
    <w:p w14:paraId="280AF9DB" w14:textId="77777777" w:rsidR="00A26FE2" w:rsidRPr="007524A7" w:rsidRDefault="00A26FE2" w:rsidP="0D330040">
      <w:pPr>
        <w:rPr>
          <w:rFonts w:ascii="Arial" w:eastAsia="Arial" w:hAnsi="Arial" w:cs="Arial"/>
        </w:rPr>
      </w:pPr>
    </w:p>
    <w:p w14:paraId="1306608D" w14:textId="174F92BF" w:rsidR="00D8471A" w:rsidRPr="001F1933" w:rsidRDefault="0D330040" w:rsidP="0D330040">
      <w:pPr>
        <w:pStyle w:val="Naslov3"/>
        <w:rPr>
          <w:rFonts w:ascii="Arial" w:eastAsia="Arial" w:hAnsi="Arial" w:cs="Arial"/>
          <w:b/>
          <w:sz w:val="24"/>
          <w:szCs w:val="24"/>
          <w:lang w:eastAsia="en-US"/>
        </w:rPr>
      </w:pPr>
      <w:bookmarkStart w:id="267" w:name="_Toc21643450"/>
      <w:bookmarkStart w:id="268" w:name="_Toc621646469"/>
      <w:r w:rsidRPr="0D330040">
        <w:rPr>
          <w:rFonts w:ascii="Arial" w:eastAsia="Arial" w:hAnsi="Arial" w:cs="Arial"/>
          <w:b/>
          <w:sz w:val="24"/>
          <w:szCs w:val="24"/>
          <w:lang w:eastAsia="en-US"/>
        </w:rPr>
        <w:t>5.8. Plan rada kuhara</w:t>
      </w:r>
      <w:bookmarkEnd w:id="267"/>
      <w:bookmarkEnd w:id="268"/>
    </w:p>
    <w:p w14:paraId="3FC57478" w14:textId="779430D2" w:rsidR="00D8471A" w:rsidRPr="001F1933" w:rsidRDefault="0D330040" w:rsidP="0D330040">
      <w:pPr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Tablica 29. </w:t>
      </w:r>
      <w:r w:rsidRPr="0D330040">
        <w:rPr>
          <w:rFonts w:ascii="Arial" w:eastAsia="Arial" w:hAnsi="Arial" w:cs="Arial"/>
          <w:i/>
          <w:iCs/>
          <w:sz w:val="24"/>
          <w:szCs w:val="24"/>
          <w:lang w:eastAsia="en-US"/>
        </w:rPr>
        <w:t>Prikaz plana rada kuhara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36C15" w:rsidRPr="007524A7" w14:paraId="6C41F883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1511F072" w14:textId="77777777" w:rsidR="00C14EB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Poslovi i radni zadaci tijekom školske godine</w:t>
            </w:r>
          </w:p>
        </w:tc>
      </w:tr>
      <w:tr w:rsidR="00C36C15" w:rsidRPr="007524A7" w14:paraId="091D3A84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B526" w14:textId="77777777" w:rsidR="00C14EB5" w:rsidRPr="007524A7" w:rsidRDefault="00C14EB5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  <w:tr w:rsidR="00A8740F" w:rsidRPr="007524A7" w14:paraId="48F671E2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415A86E9" w14:textId="77777777" w:rsidR="00C14EB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SVAKODNEVNO</w:t>
            </w:r>
          </w:p>
        </w:tc>
      </w:tr>
      <w:tr w:rsidR="00A8740F" w:rsidRPr="007524A7" w14:paraId="762AAD1B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BD1C1" w14:textId="77777777" w:rsidR="00C14EB5" w:rsidRPr="007524A7" w:rsidRDefault="0D330040" w:rsidP="004C5A21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Poslovi planiranja nabave hrane za školsku kuhinju</w:t>
            </w:r>
          </w:p>
        </w:tc>
      </w:tr>
      <w:tr w:rsidR="00A8740F" w:rsidRPr="007524A7" w14:paraId="5210EEFB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FD666" w14:textId="77777777" w:rsidR="00C14EB5" w:rsidRPr="007524A7" w:rsidRDefault="0D330040" w:rsidP="004C5A21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Poslovi preuzimanja namirnica od dobavljača i skladištenje hrane</w:t>
            </w:r>
          </w:p>
        </w:tc>
      </w:tr>
      <w:tr w:rsidR="00A8740F" w:rsidRPr="007524A7" w14:paraId="7AAEF51E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CEA8C" w14:textId="77777777" w:rsidR="00C14EB5" w:rsidRPr="007524A7" w:rsidRDefault="0D330040" w:rsidP="004C5A21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Poslovi pripreme hrane prema školskom jelovniku za učenike i radnike</w:t>
            </w:r>
          </w:p>
        </w:tc>
      </w:tr>
      <w:tr w:rsidR="00A8740F" w:rsidRPr="007524A7" w14:paraId="4FD915F9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E6E45" w14:textId="77777777" w:rsidR="00C14EB5" w:rsidRPr="007524A7" w:rsidRDefault="0D330040" w:rsidP="004C5A21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Podjela hrane učenicima i djelatnicima škole</w:t>
            </w:r>
          </w:p>
        </w:tc>
      </w:tr>
      <w:tr w:rsidR="00A8740F" w:rsidRPr="007524A7" w14:paraId="0DFBE5BE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CC12E" w14:textId="77777777" w:rsidR="00C14EB5" w:rsidRPr="007524A7" w:rsidRDefault="0D330040" w:rsidP="004C5A21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Čišćenje prostora za pripremu hrane</w:t>
            </w:r>
          </w:p>
        </w:tc>
      </w:tr>
      <w:tr w:rsidR="00A8740F" w:rsidRPr="007524A7" w14:paraId="664648B6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9704F" w14:textId="77777777" w:rsidR="00C14EB5" w:rsidRPr="007524A7" w:rsidRDefault="0D330040" w:rsidP="004C5A21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Pranje posuđa i prostora za podjelu hrane</w:t>
            </w:r>
          </w:p>
        </w:tc>
      </w:tr>
      <w:tr w:rsidR="00A8740F" w:rsidRPr="007524A7" w14:paraId="55DAB1FE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048EE" w14:textId="77777777" w:rsidR="00C14EB5" w:rsidRPr="007524A7" w:rsidRDefault="0D330040" w:rsidP="004C5A21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lastRenderedPageBreak/>
              <w:t>Poslovi dezinfekcije radnih površina i sredstava za rad</w:t>
            </w:r>
          </w:p>
        </w:tc>
      </w:tr>
      <w:tr w:rsidR="00A8740F" w:rsidRPr="007524A7" w14:paraId="7B151E05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B4DD1" w14:textId="77777777" w:rsidR="00C14EB5" w:rsidRPr="007524A7" w:rsidRDefault="0D330040" w:rsidP="004C5A21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Poslovi dnevnog obračuna i evidencije utroška hrane</w:t>
            </w:r>
          </w:p>
        </w:tc>
      </w:tr>
      <w:tr w:rsidR="00C36C15" w:rsidRPr="007524A7" w14:paraId="130DE49C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D9083" w14:textId="77777777" w:rsidR="00C14EB5" w:rsidRPr="007524A7" w:rsidRDefault="0D330040" w:rsidP="004C5A21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Redovita briga o zdravstvenoj ispravnosti hrane</w:t>
            </w:r>
          </w:p>
        </w:tc>
      </w:tr>
      <w:tr w:rsidR="00C36C15" w:rsidRPr="007524A7" w14:paraId="24595760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E142" w14:textId="77777777" w:rsidR="00C14EB5" w:rsidRPr="007524A7" w:rsidRDefault="00C14EB5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  <w:tr w:rsidR="00C36C15" w:rsidRPr="007524A7" w14:paraId="6697A1B0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1279D2C6" w14:textId="77777777" w:rsidR="00C14EB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SEZONSKI I PO POTREBI</w:t>
            </w:r>
          </w:p>
        </w:tc>
      </w:tr>
      <w:tr w:rsidR="00C36C15" w:rsidRPr="007524A7" w14:paraId="693DBCCA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2B9C6" w14:textId="77777777" w:rsidR="00C14EB5" w:rsidRPr="007524A7" w:rsidRDefault="0D330040" w:rsidP="004C5A21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Generalno čišćenje kuhinje i blagovaonice tijekom učeničkih praznika</w:t>
            </w:r>
          </w:p>
        </w:tc>
      </w:tr>
      <w:tr w:rsidR="00C36C15" w:rsidRPr="007524A7" w14:paraId="5D97CD99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085C0" w14:textId="77777777" w:rsidR="00C14EB5" w:rsidRPr="007524A7" w:rsidRDefault="0D330040" w:rsidP="004C5A21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Redovita briga o obavljanju zdravstvenog pregleda od strane ZZJZIŽ</w:t>
            </w:r>
          </w:p>
        </w:tc>
      </w:tr>
      <w:tr w:rsidR="00C36C15" w:rsidRPr="007524A7" w14:paraId="47F5CEF5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73EED" w14:textId="77777777" w:rsidR="00C14EB5" w:rsidRPr="007524A7" w:rsidRDefault="0D330040" w:rsidP="004C5A21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Priprema hrane i napitaka prigodom školskih manifestacija i posjeta gostiju</w:t>
            </w:r>
          </w:p>
        </w:tc>
      </w:tr>
      <w:tr w:rsidR="00C36C15" w:rsidRPr="007524A7" w14:paraId="0238E2EE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16412" w14:textId="77777777" w:rsidR="00C14EB5" w:rsidRPr="007524A7" w:rsidRDefault="0D330040" w:rsidP="004C5A21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Ostali poslovi koji po naravi posla spadaju u rad kuhara</w:t>
            </w:r>
          </w:p>
        </w:tc>
      </w:tr>
    </w:tbl>
    <w:p w14:paraId="04DD6653" w14:textId="77777777" w:rsidR="00BF2C27" w:rsidRPr="007524A7" w:rsidRDefault="00BF2C27" w:rsidP="0D330040">
      <w:pPr>
        <w:rPr>
          <w:rFonts w:ascii="Arial" w:eastAsia="Arial" w:hAnsi="Arial" w:cs="Arial"/>
          <w:lang w:eastAsia="en-US"/>
        </w:rPr>
      </w:pPr>
      <w:bookmarkStart w:id="269" w:name="_Toc21643451"/>
    </w:p>
    <w:p w14:paraId="11A69C72" w14:textId="40E0D171" w:rsidR="001F1933" w:rsidRPr="001F1933" w:rsidRDefault="0D330040" w:rsidP="0D330040">
      <w:pPr>
        <w:pStyle w:val="Naslov3"/>
        <w:rPr>
          <w:rFonts w:ascii="Arial" w:eastAsia="Arial" w:hAnsi="Arial" w:cs="Arial"/>
          <w:b/>
          <w:sz w:val="24"/>
          <w:szCs w:val="24"/>
          <w:lang w:eastAsia="en-US"/>
        </w:rPr>
      </w:pPr>
      <w:bookmarkStart w:id="270" w:name="_Toc1277327993"/>
      <w:r w:rsidRPr="0D330040">
        <w:rPr>
          <w:rFonts w:ascii="Arial" w:eastAsia="Arial" w:hAnsi="Arial" w:cs="Arial"/>
          <w:b/>
          <w:sz w:val="24"/>
          <w:szCs w:val="24"/>
          <w:lang w:eastAsia="en-US"/>
        </w:rPr>
        <w:t>5.9. Plan rada spremačica</w:t>
      </w:r>
      <w:bookmarkEnd w:id="269"/>
      <w:bookmarkEnd w:id="270"/>
    </w:p>
    <w:p w14:paraId="51651855" w14:textId="360711EE" w:rsidR="71B573B2" w:rsidRDefault="71B573B2" w:rsidP="0D330040">
      <w:pPr>
        <w:rPr>
          <w:rFonts w:ascii="Arial" w:eastAsia="Arial" w:hAnsi="Arial" w:cs="Arial"/>
        </w:rPr>
      </w:pPr>
    </w:p>
    <w:p w14:paraId="2FBECA0F" w14:textId="77777777" w:rsidR="00D8471A" w:rsidRPr="007524A7" w:rsidRDefault="0D330040" w:rsidP="0D330040">
      <w:pPr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Tablica 30. </w:t>
      </w:r>
      <w:r w:rsidRPr="0D330040">
        <w:rPr>
          <w:rFonts w:ascii="Arial" w:eastAsia="Arial" w:hAnsi="Arial" w:cs="Arial"/>
          <w:i/>
          <w:iCs/>
          <w:sz w:val="24"/>
          <w:szCs w:val="24"/>
          <w:lang w:eastAsia="en-US"/>
        </w:rPr>
        <w:t>Prikaz plana rada spremačice</w:t>
      </w:r>
    </w:p>
    <w:p w14:paraId="455A7538" w14:textId="77777777" w:rsidR="00C14EB5" w:rsidRPr="007524A7" w:rsidRDefault="00C14EB5" w:rsidP="0D330040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36C15" w:rsidRPr="007524A7" w14:paraId="20D37AD5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3A4FC208" w14:textId="77777777" w:rsidR="00C14EB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Poslovi i radni zadaci tijekom školske godine</w:t>
            </w:r>
          </w:p>
        </w:tc>
      </w:tr>
      <w:tr w:rsidR="00C36C15" w:rsidRPr="007524A7" w14:paraId="0C29973A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C139E" w14:textId="77777777" w:rsidR="00C14EB5" w:rsidRPr="007524A7" w:rsidRDefault="00C14EB5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  <w:tr w:rsidR="00A8740F" w:rsidRPr="007524A7" w14:paraId="09BC25B5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329B453E" w14:textId="77777777" w:rsidR="00C14EB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SVAKODNEVNO</w:t>
            </w:r>
          </w:p>
        </w:tc>
      </w:tr>
      <w:tr w:rsidR="00A8740F" w:rsidRPr="007524A7" w14:paraId="07E6A8C0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F3D7D" w14:textId="77777777" w:rsidR="00C14EB5" w:rsidRPr="007524A7" w:rsidRDefault="0D330040" w:rsidP="004C5A2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Čišćenje i održavanje čistoće u cijelom školskom prostoru (prilaz, ulaz u školu, školske učionice, kabinet, tajništvo, zbornica, ured ravnateljice, sanitarni čvorovi, hodnici, stubišta i druge prostorije škole)</w:t>
            </w:r>
          </w:p>
        </w:tc>
      </w:tr>
      <w:tr w:rsidR="00A8740F" w:rsidRPr="007524A7" w14:paraId="75447680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4740A" w14:textId="77777777" w:rsidR="00C14EB5" w:rsidRPr="007524A7" w:rsidRDefault="0D330040" w:rsidP="004C5A2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Čišćenje dvorišta (metenje)</w:t>
            </w:r>
          </w:p>
        </w:tc>
      </w:tr>
      <w:tr w:rsidR="00A8740F" w:rsidRPr="007524A7" w14:paraId="63EFEE1E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308A8" w14:textId="77777777" w:rsidR="00C14EB5" w:rsidRPr="007524A7" w:rsidRDefault="0D330040" w:rsidP="004C5A2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Redovita briga o cvijeću</w:t>
            </w:r>
          </w:p>
        </w:tc>
      </w:tr>
      <w:tr w:rsidR="00A8740F" w:rsidRPr="007524A7" w14:paraId="35329A0F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EF3FB" w14:textId="77777777" w:rsidR="00C14EB5" w:rsidRPr="007524A7" w:rsidRDefault="0D330040" w:rsidP="004C5A2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Čišćenje i održavanje vrata, namještaja, prozorskih i ostalih stakala, zavjesa i dr.</w:t>
            </w:r>
          </w:p>
        </w:tc>
      </w:tr>
      <w:tr w:rsidR="00C36C15" w:rsidRPr="007524A7" w14:paraId="3169A211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CFBED" w14:textId="77777777" w:rsidR="00C14EB5" w:rsidRPr="007524A7" w:rsidRDefault="0D330040" w:rsidP="004C5A21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Obilazak kompletnog prostora škole pri dolasku u školu i  dojava eventualnih šteta, problema</w:t>
            </w:r>
          </w:p>
        </w:tc>
      </w:tr>
      <w:tr w:rsidR="00C36C15" w:rsidRPr="007524A7" w14:paraId="5F64EA59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B4077" w14:textId="77777777" w:rsidR="00C14EB5" w:rsidRPr="007524A7" w:rsidRDefault="00C14EB5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  <w:tr w:rsidR="00A8740F" w:rsidRPr="007524A7" w14:paraId="55AE7CE5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3D7F3F5C" w14:textId="77777777" w:rsidR="00C14EB5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SEZONSKI I PO POTREBI</w:t>
            </w:r>
          </w:p>
        </w:tc>
      </w:tr>
      <w:tr w:rsidR="00A8740F" w:rsidRPr="007524A7" w14:paraId="1796BA26" w14:textId="77777777" w:rsidTr="0D33004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A3A2E" w14:textId="77777777" w:rsidR="00C14EB5" w:rsidRPr="007524A7" w:rsidRDefault="0D330040" w:rsidP="004C5A21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Generalno čišćenje matične i područnih škola tijekom učeničkih praznika</w:t>
            </w:r>
          </w:p>
        </w:tc>
      </w:tr>
    </w:tbl>
    <w:p w14:paraId="0C700991" w14:textId="77777777" w:rsidR="00C14EB5" w:rsidRPr="007524A7" w:rsidRDefault="00C14EB5" w:rsidP="0D330040">
      <w:pPr>
        <w:keepNext/>
        <w:spacing w:after="0" w:line="360" w:lineRule="auto"/>
        <w:jc w:val="both"/>
        <w:outlineLvl w:val="1"/>
        <w:rPr>
          <w:rFonts w:ascii="Arial" w:eastAsia="Arial" w:hAnsi="Arial" w:cs="Arial"/>
          <w:b/>
          <w:bCs/>
          <w:i/>
          <w:iCs/>
        </w:rPr>
      </w:pPr>
    </w:p>
    <w:p w14:paraId="412BB746" w14:textId="77777777" w:rsidR="006E6F9D" w:rsidRPr="007524A7" w:rsidRDefault="006E6F9D" w:rsidP="0D330040">
      <w:pPr>
        <w:rPr>
          <w:rFonts w:ascii="Times New Roman" w:hAnsi="Times New Roman" w:cs="Times New Roman"/>
        </w:rPr>
      </w:pPr>
    </w:p>
    <w:p w14:paraId="4522C9BA" w14:textId="77777777" w:rsidR="00C14EB5" w:rsidRPr="007524A7" w:rsidRDefault="0D330040" w:rsidP="0D330040">
      <w:pPr>
        <w:pStyle w:val="Naslov1"/>
        <w:rPr>
          <w:rFonts w:ascii="Arial" w:eastAsia="Arial" w:hAnsi="Arial" w:cs="Arial"/>
        </w:rPr>
      </w:pPr>
      <w:bookmarkStart w:id="271" w:name="_Toc1235286129"/>
      <w:r w:rsidRPr="0D330040">
        <w:rPr>
          <w:rFonts w:ascii="Arial" w:eastAsia="Arial" w:hAnsi="Arial" w:cs="Arial"/>
        </w:rPr>
        <w:t>6. PLAN RADA ŠKOLSKOG ODBORA I STRUČNIH TIJELA</w:t>
      </w:r>
      <w:bookmarkEnd w:id="271"/>
    </w:p>
    <w:p w14:paraId="62A1C17B" w14:textId="452CAC75" w:rsidR="00D8471A" w:rsidRPr="007524A7" w:rsidRDefault="0D330040" w:rsidP="0D330040">
      <w:pPr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Tablica 31.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plana rada Učiteljskog vijeća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131"/>
        <w:gridCol w:w="2266"/>
        <w:gridCol w:w="1659"/>
      </w:tblGrid>
      <w:tr w:rsidR="00A8740F" w:rsidRPr="007524A7" w14:paraId="7C12C120" w14:textId="77777777" w:rsidTr="0D330040">
        <w:tc>
          <w:tcPr>
            <w:tcW w:w="2870" w:type="pct"/>
          </w:tcPr>
          <w:p w14:paraId="72886E83" w14:textId="77777777" w:rsidR="005F0118" w:rsidRPr="007524A7" w:rsidRDefault="005F0118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770487D4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SADRŽAJ RADA</w:t>
            </w:r>
          </w:p>
        </w:tc>
        <w:tc>
          <w:tcPr>
            <w:tcW w:w="1288" w:type="pct"/>
          </w:tcPr>
          <w:p w14:paraId="03DBD41E" w14:textId="77777777" w:rsidR="005F0118" w:rsidRPr="007524A7" w:rsidRDefault="005F0118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23653F5E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IZVRŠITELJI</w:t>
            </w:r>
          </w:p>
        </w:tc>
        <w:tc>
          <w:tcPr>
            <w:tcW w:w="842" w:type="pct"/>
          </w:tcPr>
          <w:p w14:paraId="7E3CC306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VRIJEME REALIZACIJE</w:t>
            </w:r>
          </w:p>
        </w:tc>
      </w:tr>
      <w:tr w:rsidR="00A8740F" w:rsidRPr="007524A7" w14:paraId="053DDB29" w14:textId="77777777" w:rsidTr="0D330040">
        <w:tc>
          <w:tcPr>
            <w:tcW w:w="2870" w:type="pct"/>
          </w:tcPr>
          <w:p w14:paraId="7687E3E1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analiza uspjeha prethodne školske godine</w:t>
            </w:r>
          </w:p>
          <w:p w14:paraId="563E274C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rješenja o godišnjim zaduženjima učitelja</w:t>
            </w:r>
          </w:p>
          <w:p w14:paraId="2976727E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- kalendar rada za novu školsku godinu </w:t>
            </w:r>
          </w:p>
          <w:p w14:paraId="4013041F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smjernice za izradu kurikuluma</w:t>
            </w:r>
          </w:p>
          <w:p w14:paraId="3491E384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smjernice za izradu godišnjeg plana i programa škole</w:t>
            </w:r>
          </w:p>
          <w:p w14:paraId="5BD21904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raspored sati i učionica</w:t>
            </w:r>
          </w:p>
          <w:p w14:paraId="26169508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lastRenderedPageBreak/>
              <w:t>- pravilnik o ocjenjivanju</w:t>
            </w:r>
          </w:p>
          <w:p w14:paraId="4B6020EF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statut škole</w:t>
            </w:r>
          </w:p>
          <w:p w14:paraId="41DC402C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pravilnik o kućnom redu</w:t>
            </w:r>
          </w:p>
          <w:p w14:paraId="3996BF89" w14:textId="77777777" w:rsidR="00AC7A7D" w:rsidRPr="007524A7" w:rsidRDefault="70E74647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kern w:val="1"/>
                <w:lang w:eastAsia="hi-IN" w:bidi="hi-IN"/>
              </w:rPr>
              <w:t xml:space="preserve">-pravilniku </w:t>
            </w:r>
            <w:r w:rsidRPr="0D330040">
              <w:rPr>
                <w:rFonts w:ascii="Arial" w:eastAsia="Arial" w:hAnsi="Arial" w:cs="Arial"/>
              </w:rPr>
              <w:t>o načinu postupanja odgojno-obrazovnih radnika školskih ustanova u poduzimanju mjera zaštite prava učenika te prijave svakog kršenja tih prava nadležnim tijelima</w:t>
            </w:r>
          </w:p>
          <w:p w14:paraId="673EC5A8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upoznavanje i anketiranje učenika vezano za izborne predmete</w:t>
            </w:r>
          </w:p>
          <w:p w14:paraId="6E31A488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analiza rješenja za učenike koji rade po prilagođenom programu i individualiziranom pristupu, izrada plana i programa rada</w:t>
            </w:r>
          </w:p>
          <w:p w14:paraId="0181E1D5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raspored održavanja Dana otvorenih vrata</w:t>
            </w:r>
          </w:p>
          <w:p w14:paraId="6EC1558F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izlaganje izmjene zakona o odgoju i obrazovanju u osnovnim i srednjim školama</w:t>
            </w:r>
          </w:p>
          <w:p w14:paraId="09FC3D19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izvješće o rezultatima rada u protekloj šk. god.</w:t>
            </w:r>
          </w:p>
          <w:p w14:paraId="2CC0A78C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organizacija rada u sljedećoj šk. god.</w:t>
            </w:r>
          </w:p>
          <w:p w14:paraId="75E879ED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seminari i savjetovanja</w:t>
            </w:r>
          </w:p>
          <w:p w14:paraId="729A71A8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popravni ispiti</w:t>
            </w:r>
          </w:p>
          <w:p w14:paraId="2A071DEA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upoznavanje s razrednim odjelima prvih i petih razreda</w:t>
            </w:r>
          </w:p>
          <w:p w14:paraId="6E13526D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dogovori o aktivnostima vezano za Europski tjedan mobilnosti</w:t>
            </w:r>
          </w:p>
          <w:p w14:paraId="764E172E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rješavanje tekuće problematike</w:t>
            </w:r>
          </w:p>
        </w:tc>
        <w:tc>
          <w:tcPr>
            <w:tcW w:w="1288" w:type="pct"/>
            <w:vAlign w:val="center"/>
          </w:tcPr>
          <w:p w14:paraId="2CDC3C05" w14:textId="07812D57" w:rsidR="005F0118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lastRenderedPageBreak/>
              <w:t>Ravnateljica, učitelji, psihologinje, pedagoginja</w:t>
            </w:r>
          </w:p>
        </w:tc>
        <w:tc>
          <w:tcPr>
            <w:tcW w:w="842" w:type="pct"/>
            <w:vAlign w:val="center"/>
          </w:tcPr>
          <w:p w14:paraId="17F74C7B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VII.-IX. MJ.</w:t>
            </w:r>
          </w:p>
        </w:tc>
      </w:tr>
      <w:tr w:rsidR="00A8740F" w:rsidRPr="007524A7" w14:paraId="73E4B6E1" w14:textId="77777777" w:rsidTr="0D330040">
        <w:tc>
          <w:tcPr>
            <w:tcW w:w="2870" w:type="pct"/>
          </w:tcPr>
          <w:p w14:paraId="310D6A85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dan zahvalnosti za plodove zemlje – obilježavanje Dana jabuka i Dana kruha</w:t>
            </w:r>
          </w:p>
          <w:p w14:paraId="6ABC33C0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dogovori za sudjelovanje na Olimpijadi osnovnih škola</w:t>
            </w:r>
          </w:p>
          <w:p w14:paraId="511A38DF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Mjesec borbe protiv ovisnosti</w:t>
            </w:r>
          </w:p>
          <w:p w14:paraId="7604A0F8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rješavanje tekuće problematike</w:t>
            </w:r>
          </w:p>
        </w:tc>
        <w:tc>
          <w:tcPr>
            <w:tcW w:w="1288" w:type="pct"/>
            <w:vAlign w:val="center"/>
          </w:tcPr>
          <w:p w14:paraId="2AA041C2" w14:textId="18420B06" w:rsidR="005F0118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Ravnateljica, učitelji, psihologinje, pedagoginja</w:t>
            </w:r>
          </w:p>
        </w:tc>
        <w:tc>
          <w:tcPr>
            <w:tcW w:w="842" w:type="pct"/>
            <w:vAlign w:val="center"/>
          </w:tcPr>
          <w:p w14:paraId="61076619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X.-XI. MJ.</w:t>
            </w:r>
          </w:p>
        </w:tc>
      </w:tr>
      <w:tr w:rsidR="00A8740F" w:rsidRPr="007524A7" w14:paraId="69A5D64A" w14:textId="77777777" w:rsidTr="0D330040">
        <w:tc>
          <w:tcPr>
            <w:tcW w:w="2870" w:type="pct"/>
          </w:tcPr>
          <w:p w14:paraId="2848C1DD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priprema za priredbu povodom Božića</w:t>
            </w:r>
          </w:p>
          <w:p w14:paraId="0A41F2F6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- kraj prvog obrazovnog razdoblja – analiza </w:t>
            </w:r>
          </w:p>
          <w:p w14:paraId="1F127946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-analiza rada stručnih aktiva</w:t>
            </w:r>
          </w:p>
          <w:p w14:paraId="22C324DC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rješavanje tekuće problematike</w:t>
            </w:r>
          </w:p>
        </w:tc>
        <w:tc>
          <w:tcPr>
            <w:tcW w:w="1288" w:type="pct"/>
            <w:vAlign w:val="center"/>
          </w:tcPr>
          <w:p w14:paraId="3369C8C4" w14:textId="283201B2" w:rsidR="005F0118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Ravnateljica, učitelji, psihologinje, pedagoginja</w:t>
            </w:r>
          </w:p>
        </w:tc>
        <w:tc>
          <w:tcPr>
            <w:tcW w:w="842" w:type="pct"/>
            <w:vAlign w:val="center"/>
          </w:tcPr>
          <w:p w14:paraId="7C47CD8F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XII. MJ.</w:t>
            </w:r>
          </w:p>
        </w:tc>
      </w:tr>
      <w:tr w:rsidR="00A8740F" w:rsidRPr="007524A7" w14:paraId="57A8EE30" w14:textId="77777777" w:rsidTr="0D330040">
        <w:tc>
          <w:tcPr>
            <w:tcW w:w="2870" w:type="pct"/>
          </w:tcPr>
          <w:p w14:paraId="1A1AD217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lastRenderedPageBreak/>
              <w:t>- analiza uspjeha na kraju obrazovnog razdoblja</w:t>
            </w:r>
          </w:p>
          <w:p w14:paraId="7CB37C33" w14:textId="7ADD712C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- dogovori za razna natjecanja </w:t>
            </w:r>
          </w:p>
          <w:p w14:paraId="266DDAE6" w14:textId="711E218E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rješavanje tekuće problematike</w:t>
            </w:r>
          </w:p>
          <w:p w14:paraId="52A08D85" w14:textId="582C3D01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terenska nastava učenika 8.r. u Jasenovac</w:t>
            </w:r>
          </w:p>
        </w:tc>
        <w:tc>
          <w:tcPr>
            <w:tcW w:w="1288" w:type="pct"/>
            <w:vAlign w:val="center"/>
          </w:tcPr>
          <w:p w14:paraId="74620CEB" w14:textId="0CBC8CFD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Ravnateljica, učitelji, psihologinje, pedagoginja</w:t>
            </w:r>
          </w:p>
        </w:tc>
        <w:tc>
          <w:tcPr>
            <w:tcW w:w="842" w:type="pct"/>
            <w:vAlign w:val="center"/>
          </w:tcPr>
          <w:p w14:paraId="709678E5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I. MJ.</w:t>
            </w:r>
          </w:p>
        </w:tc>
      </w:tr>
      <w:tr w:rsidR="00A8740F" w:rsidRPr="007524A7" w14:paraId="49517913" w14:textId="77777777" w:rsidTr="0D330040">
        <w:tc>
          <w:tcPr>
            <w:tcW w:w="2870" w:type="pct"/>
          </w:tcPr>
          <w:p w14:paraId="06C6912A" w14:textId="3BB21263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organizacija priredbe i raznih aktivnosti povodom Dana rudara i rođendana Matije Vlačića</w:t>
            </w:r>
          </w:p>
          <w:p w14:paraId="0ABBB70D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županijska natjecanja</w:t>
            </w:r>
          </w:p>
          <w:p w14:paraId="5E6A2970" w14:textId="635D342E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zaštita zubi- Svjetski dan oralnoga zdravlja</w:t>
            </w:r>
          </w:p>
          <w:p w14:paraId="29C4A4FA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rješavanje tekuće problematike</w:t>
            </w:r>
          </w:p>
        </w:tc>
        <w:tc>
          <w:tcPr>
            <w:tcW w:w="1288" w:type="pct"/>
            <w:vAlign w:val="center"/>
          </w:tcPr>
          <w:p w14:paraId="77F9C4E3" w14:textId="58AB8D39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Ravnateljica, učitelji, psihologinje, pedagoginja</w:t>
            </w:r>
          </w:p>
        </w:tc>
        <w:tc>
          <w:tcPr>
            <w:tcW w:w="842" w:type="pct"/>
            <w:vAlign w:val="center"/>
          </w:tcPr>
          <w:p w14:paraId="44032FE7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II.-III. MJ.</w:t>
            </w:r>
          </w:p>
        </w:tc>
      </w:tr>
      <w:tr w:rsidR="00A8740F" w:rsidRPr="007524A7" w14:paraId="7ECE2F18" w14:textId="77777777" w:rsidTr="0D330040">
        <w:tc>
          <w:tcPr>
            <w:tcW w:w="2870" w:type="pct"/>
          </w:tcPr>
          <w:p w14:paraId="42201AFF" w14:textId="3F01AA99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rješavanje tekuće problematike</w:t>
            </w:r>
          </w:p>
          <w:p w14:paraId="64B89189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natjecanja- izvješće</w:t>
            </w:r>
          </w:p>
          <w:p w14:paraId="17B41A00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-vrednovanje projekata</w:t>
            </w:r>
          </w:p>
          <w:p w14:paraId="735634AF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analiza rada stručnih aktiva</w:t>
            </w:r>
          </w:p>
          <w:p w14:paraId="08159BC1" w14:textId="372A3C1E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školski izleti</w:t>
            </w:r>
          </w:p>
          <w:p w14:paraId="4636430A" w14:textId="291919ED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organizacija priredbe i raznih aktivnosti povodom obilježavanja Dana škole,</w:t>
            </w:r>
          </w:p>
          <w:p w14:paraId="4D3010BD" w14:textId="5E98C943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terenska nastava učenika 8.r. u Vukovar</w:t>
            </w:r>
          </w:p>
        </w:tc>
        <w:tc>
          <w:tcPr>
            <w:tcW w:w="1288" w:type="pct"/>
            <w:vAlign w:val="center"/>
          </w:tcPr>
          <w:p w14:paraId="47FF038B" w14:textId="7B509C1F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Ravnateljica, učitelji, psihologinje, pedagoginja</w:t>
            </w:r>
          </w:p>
        </w:tc>
        <w:tc>
          <w:tcPr>
            <w:tcW w:w="842" w:type="pct"/>
            <w:vAlign w:val="center"/>
          </w:tcPr>
          <w:p w14:paraId="1D37C005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IV.-V. MJ.</w:t>
            </w:r>
          </w:p>
        </w:tc>
      </w:tr>
      <w:tr w:rsidR="00A8740F" w:rsidRPr="007524A7" w14:paraId="3836DA6D" w14:textId="77777777" w:rsidTr="0D330040">
        <w:tc>
          <w:tcPr>
            <w:tcW w:w="2870" w:type="pct"/>
          </w:tcPr>
          <w:p w14:paraId="464FF250" w14:textId="6F15AD4D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-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samovrednovanje</w:t>
            </w:r>
            <w:proofErr w:type="spellEnd"/>
            <w:r w:rsidRPr="0D330040">
              <w:rPr>
                <w:rFonts w:ascii="Arial" w:eastAsia="Arial" w:hAnsi="Arial" w:cs="Arial"/>
                <w:lang w:eastAsia="en-US"/>
              </w:rPr>
              <w:t>-osvrt</w:t>
            </w:r>
          </w:p>
          <w:p w14:paraId="46F19D29" w14:textId="7B5B1713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analiza uspjeha na kraju školske  godine</w:t>
            </w:r>
          </w:p>
          <w:p w14:paraId="3E270809" w14:textId="2AF598B0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organiziranje popravnih ispita i imenovanje komisije za upis učenika u I. razred</w:t>
            </w:r>
          </w:p>
          <w:p w14:paraId="1D8D130C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pregled dokumentacije</w:t>
            </w:r>
          </w:p>
          <w:p w14:paraId="3C6F77DC" w14:textId="228D579E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dopunski rad za učenike</w:t>
            </w:r>
          </w:p>
          <w:p w14:paraId="4D47AFD2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analiza rada stručnih aktiva</w:t>
            </w:r>
          </w:p>
          <w:p w14:paraId="48208328" w14:textId="6EE43886" w:rsidR="005F0118" w:rsidRPr="007524A7" w:rsidRDefault="005F0118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288" w:type="pct"/>
            <w:vAlign w:val="center"/>
          </w:tcPr>
          <w:p w14:paraId="22548088" w14:textId="2D1F420D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Ravnateljica, učitelji, psihologinje, pedagoginja</w:t>
            </w:r>
          </w:p>
        </w:tc>
        <w:tc>
          <w:tcPr>
            <w:tcW w:w="842" w:type="pct"/>
            <w:vAlign w:val="center"/>
          </w:tcPr>
          <w:p w14:paraId="1ED3A392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VI. MJ.</w:t>
            </w:r>
          </w:p>
        </w:tc>
      </w:tr>
    </w:tbl>
    <w:p w14:paraId="44C15097" w14:textId="3FCC7377" w:rsidR="00A26FE2" w:rsidRDefault="00A26FE2" w:rsidP="0D330040">
      <w:pPr>
        <w:rPr>
          <w:rFonts w:ascii="Arial" w:eastAsia="Arial" w:hAnsi="Arial" w:cs="Arial"/>
          <w:lang w:eastAsia="en-US"/>
        </w:rPr>
      </w:pPr>
      <w:bookmarkStart w:id="272" w:name="_Toc399321035"/>
      <w:bookmarkStart w:id="273" w:name="_Toc399321215"/>
      <w:bookmarkStart w:id="274" w:name="_Toc399321409"/>
      <w:bookmarkStart w:id="275" w:name="_Toc399322603"/>
      <w:bookmarkStart w:id="276" w:name="_Toc399322832"/>
      <w:bookmarkStart w:id="277" w:name="_Toc491069431"/>
    </w:p>
    <w:p w14:paraId="217682F6" w14:textId="77777777" w:rsidR="001F1933" w:rsidRPr="007524A7" w:rsidRDefault="001F1933" w:rsidP="0D330040">
      <w:pPr>
        <w:rPr>
          <w:rFonts w:ascii="Arial" w:eastAsia="Arial" w:hAnsi="Arial" w:cs="Arial"/>
          <w:lang w:eastAsia="en-US"/>
        </w:rPr>
      </w:pPr>
    </w:p>
    <w:p w14:paraId="473D86DF" w14:textId="4DCBEB82" w:rsidR="005F0118" w:rsidRPr="007524A7" w:rsidRDefault="0D330040" w:rsidP="0D330040">
      <w:pPr>
        <w:pStyle w:val="Naslov2"/>
        <w:rPr>
          <w:rFonts w:ascii="Arial" w:eastAsia="Arial" w:hAnsi="Arial" w:cs="Arial"/>
          <w:b/>
        </w:rPr>
      </w:pPr>
      <w:bookmarkStart w:id="278" w:name="_Toc21643453"/>
      <w:bookmarkStart w:id="279" w:name="_Toc1651258975"/>
      <w:r w:rsidRPr="0D330040">
        <w:rPr>
          <w:rFonts w:ascii="Arial" w:eastAsia="Arial" w:hAnsi="Arial" w:cs="Arial"/>
          <w:b/>
          <w:lang w:eastAsia="en-US"/>
        </w:rPr>
        <w:t xml:space="preserve">6.1. </w:t>
      </w:r>
      <w:r w:rsidRPr="0D330040">
        <w:rPr>
          <w:rFonts w:ascii="Arial" w:eastAsia="Arial" w:hAnsi="Arial" w:cs="Arial"/>
          <w:b/>
        </w:rPr>
        <w:t>Plan rada Školskog odbora i stručnih tijela</w:t>
      </w:r>
      <w:bookmarkEnd w:id="272"/>
      <w:bookmarkEnd w:id="273"/>
      <w:bookmarkEnd w:id="274"/>
      <w:bookmarkEnd w:id="275"/>
      <w:bookmarkEnd w:id="276"/>
      <w:bookmarkEnd w:id="277"/>
      <w:bookmarkEnd w:id="278"/>
      <w:bookmarkEnd w:id="279"/>
    </w:p>
    <w:p w14:paraId="1E6C06EF" w14:textId="77777777" w:rsidR="009D5AE9" w:rsidRPr="007524A7" w:rsidRDefault="009D5AE9" w:rsidP="0D330040">
      <w:pPr>
        <w:rPr>
          <w:rFonts w:ascii="Arial" w:eastAsia="Arial" w:hAnsi="Arial" w:cs="Arial"/>
        </w:rPr>
      </w:pPr>
    </w:p>
    <w:p w14:paraId="3152C436" w14:textId="77777777" w:rsidR="00D8471A" w:rsidRPr="007524A7" w:rsidRDefault="0D330040" w:rsidP="0D330040">
      <w:pPr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Tablica 32.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plana rada Školskog odbora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873"/>
        <w:gridCol w:w="1524"/>
        <w:gridCol w:w="1659"/>
      </w:tblGrid>
      <w:tr w:rsidR="00C36C15" w:rsidRPr="007524A7" w14:paraId="142566B0" w14:textId="77777777" w:rsidTr="0D330040">
        <w:tc>
          <w:tcPr>
            <w:tcW w:w="3357" w:type="pct"/>
          </w:tcPr>
          <w:p w14:paraId="4F3E06BC" w14:textId="77777777" w:rsidR="005F0118" w:rsidRPr="007524A7" w:rsidRDefault="005F0118" w:rsidP="0D330040">
            <w:pPr>
              <w:widowControl w:val="0"/>
              <w:tabs>
                <w:tab w:val="left" w:pos="226"/>
                <w:tab w:val="left" w:pos="1927"/>
                <w:tab w:val="left" w:pos="6350"/>
                <w:tab w:val="left" w:pos="8164"/>
                <w:tab w:val="left" w:pos="89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19954034" w14:textId="77777777" w:rsidR="005F0118" w:rsidRPr="007524A7" w:rsidRDefault="0D330040" w:rsidP="0D330040">
            <w:pPr>
              <w:widowControl w:val="0"/>
              <w:tabs>
                <w:tab w:val="left" w:pos="226"/>
                <w:tab w:val="left" w:pos="1927"/>
                <w:tab w:val="left" w:pos="6350"/>
                <w:tab w:val="left" w:pos="8164"/>
                <w:tab w:val="left" w:pos="89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NAZNAKA POSLOVA</w:t>
            </w:r>
          </w:p>
        </w:tc>
        <w:tc>
          <w:tcPr>
            <w:tcW w:w="886" w:type="pct"/>
          </w:tcPr>
          <w:p w14:paraId="0DCCBF92" w14:textId="77777777" w:rsidR="005F0118" w:rsidRPr="007524A7" w:rsidRDefault="005F0118" w:rsidP="0D330040">
            <w:pPr>
              <w:widowControl w:val="0"/>
              <w:tabs>
                <w:tab w:val="left" w:pos="226"/>
                <w:tab w:val="left" w:pos="1927"/>
                <w:tab w:val="left" w:pos="6350"/>
                <w:tab w:val="left" w:pos="8164"/>
                <w:tab w:val="left" w:pos="89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02DDEBC1" w14:textId="77777777" w:rsidR="005F0118" w:rsidRPr="007524A7" w:rsidRDefault="0D330040" w:rsidP="0D330040">
            <w:pPr>
              <w:widowControl w:val="0"/>
              <w:tabs>
                <w:tab w:val="left" w:pos="226"/>
                <w:tab w:val="left" w:pos="1927"/>
                <w:tab w:val="left" w:pos="6350"/>
                <w:tab w:val="left" w:pos="8164"/>
                <w:tab w:val="left" w:pos="89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IZVRŠITELJI</w:t>
            </w:r>
          </w:p>
        </w:tc>
        <w:tc>
          <w:tcPr>
            <w:tcW w:w="757" w:type="pct"/>
          </w:tcPr>
          <w:p w14:paraId="16AA08EF" w14:textId="77777777" w:rsidR="005F0118" w:rsidRPr="007524A7" w:rsidRDefault="0D330040" w:rsidP="0D330040">
            <w:pPr>
              <w:widowControl w:val="0"/>
              <w:tabs>
                <w:tab w:val="left" w:pos="226"/>
                <w:tab w:val="left" w:pos="1927"/>
                <w:tab w:val="left" w:pos="6350"/>
                <w:tab w:val="left" w:pos="8164"/>
                <w:tab w:val="left" w:pos="89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VRIJEME REALIZACIJE</w:t>
            </w:r>
          </w:p>
        </w:tc>
      </w:tr>
      <w:tr w:rsidR="00C36C15" w:rsidRPr="007524A7" w14:paraId="7E064A6B" w14:textId="77777777" w:rsidTr="0D330040">
        <w:tc>
          <w:tcPr>
            <w:tcW w:w="3357" w:type="pct"/>
          </w:tcPr>
          <w:p w14:paraId="79E11858" w14:textId="77777777" w:rsidR="005F0118" w:rsidRPr="007524A7" w:rsidRDefault="005F0118" w:rsidP="0D330040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="Arial" w:hAnsi="Arial" w:cs="Arial"/>
                <w:lang w:eastAsia="en-US" w:bidi="en-US"/>
              </w:rPr>
            </w:pPr>
          </w:p>
          <w:p w14:paraId="4B6FE0D4" w14:textId="77777777" w:rsidR="005F0118" w:rsidRPr="007524A7" w:rsidRDefault="0D330040" w:rsidP="0D330040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>- razmatranje i usvajanje Izvješća o radu škole</w:t>
            </w:r>
          </w:p>
          <w:p w14:paraId="1E10FE68" w14:textId="65B89EE2" w:rsidR="005F0118" w:rsidRPr="007524A7" w:rsidRDefault="0D330040" w:rsidP="0D330040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>- donošenje Školskog kurikuluma</w:t>
            </w:r>
          </w:p>
          <w:p w14:paraId="0CFCAA03" w14:textId="77777777" w:rsidR="005F0118" w:rsidRPr="007524A7" w:rsidRDefault="0D330040" w:rsidP="0D330040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lastRenderedPageBreak/>
              <w:t>- donošenje Godišnjeg plana i programa rada škole</w:t>
            </w:r>
          </w:p>
          <w:p w14:paraId="5412DA7A" w14:textId="77777777" w:rsidR="005F0118" w:rsidRPr="007524A7" w:rsidRDefault="0D330040" w:rsidP="0D330040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>- davanje suglasnosti u vezi sa zasnivanjem, radnog odnosa u školskoj ustanovi</w:t>
            </w:r>
          </w:p>
          <w:p w14:paraId="2BD97047" w14:textId="77777777" w:rsidR="005F0118" w:rsidRPr="007524A7" w:rsidRDefault="0D330040" w:rsidP="0D330040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>- raspravljanje i usvajanje tjednih zaduženja učitelja</w:t>
            </w:r>
          </w:p>
          <w:p w14:paraId="3C6306B9" w14:textId="324D580C" w:rsidR="005F0118" w:rsidRPr="007524A7" w:rsidRDefault="0D330040" w:rsidP="0D330040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Arial" w:hAnsi="Arial" w:cs="Arial"/>
                <w:highlight w:val="yellow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>- donošenje Izmjena i dopuna financijskog plana za 2023. godinu</w:t>
            </w:r>
          </w:p>
        </w:tc>
        <w:tc>
          <w:tcPr>
            <w:tcW w:w="886" w:type="pct"/>
            <w:vAlign w:val="center"/>
          </w:tcPr>
          <w:p w14:paraId="3E05C1A5" w14:textId="2132B8C4" w:rsidR="005F0118" w:rsidRPr="007524A7" w:rsidRDefault="0D330040" w:rsidP="0D330040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lastRenderedPageBreak/>
              <w:t>Ravnateljica, članovi Školskog odbora</w:t>
            </w:r>
          </w:p>
        </w:tc>
        <w:tc>
          <w:tcPr>
            <w:tcW w:w="757" w:type="pct"/>
            <w:vAlign w:val="center"/>
          </w:tcPr>
          <w:p w14:paraId="7DE2B9FE" w14:textId="77777777" w:rsidR="005F0118" w:rsidRPr="007524A7" w:rsidRDefault="0D330040" w:rsidP="0D330040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IX. MJ.</w:t>
            </w:r>
          </w:p>
        </w:tc>
      </w:tr>
      <w:tr w:rsidR="00C36C15" w:rsidRPr="007524A7" w14:paraId="72B0884A" w14:textId="77777777" w:rsidTr="0D330040">
        <w:tc>
          <w:tcPr>
            <w:tcW w:w="3357" w:type="pct"/>
          </w:tcPr>
          <w:p w14:paraId="151AE97C" w14:textId="4DDDCA62" w:rsidR="0D330040" w:rsidRDefault="0D330040" w:rsidP="0D330040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spacing w:after="0" w:line="240" w:lineRule="auto"/>
              <w:rPr>
                <w:rFonts w:ascii="Arial" w:eastAsia="Arial" w:hAnsi="Arial" w:cs="Arial"/>
                <w:highlight w:val="yellow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>- donošenje Financijskog plana za 2024. godinu</w:t>
            </w:r>
          </w:p>
          <w:p w14:paraId="0CB15DC0" w14:textId="7DA9724A" w:rsidR="005F0118" w:rsidRPr="007524A7" w:rsidRDefault="0D330040" w:rsidP="0D330040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>- projekcija za tekuću školsku godinu</w:t>
            </w:r>
          </w:p>
        </w:tc>
        <w:tc>
          <w:tcPr>
            <w:tcW w:w="886" w:type="pct"/>
            <w:vAlign w:val="center"/>
          </w:tcPr>
          <w:p w14:paraId="0B66466D" w14:textId="7161C507" w:rsidR="005F0118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Ravnateljica, članovi Školskog odbora</w:t>
            </w:r>
          </w:p>
        </w:tc>
        <w:tc>
          <w:tcPr>
            <w:tcW w:w="757" w:type="pct"/>
            <w:vAlign w:val="center"/>
          </w:tcPr>
          <w:p w14:paraId="6DA8757F" w14:textId="77777777" w:rsidR="005F0118" w:rsidRPr="007524A7" w:rsidRDefault="0D330040" w:rsidP="0D330040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X.-XI. MJ.</w:t>
            </w:r>
          </w:p>
        </w:tc>
      </w:tr>
      <w:tr w:rsidR="00C36C15" w:rsidRPr="007524A7" w14:paraId="068DB00E" w14:textId="77777777" w:rsidTr="0D330040">
        <w:tc>
          <w:tcPr>
            <w:tcW w:w="3357" w:type="pct"/>
          </w:tcPr>
          <w:p w14:paraId="237F5756" w14:textId="1E5D447F" w:rsidR="005F0118" w:rsidRPr="007524A7" w:rsidRDefault="0D330040" w:rsidP="0D330040">
            <w:pPr>
              <w:widowControl w:val="0"/>
              <w:tabs>
                <w:tab w:val="left" w:pos="22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>- razmatranje odgojno-obrazovnog rada u školi te davanje prijedloga i mišljenja o pitanjima važnima za rad i sigurnost u školskoj ustanovi</w:t>
            </w:r>
          </w:p>
          <w:p w14:paraId="318C815F" w14:textId="169F1C1F" w:rsidR="005F0118" w:rsidRPr="007524A7" w:rsidRDefault="0D330040" w:rsidP="0D330040">
            <w:pPr>
              <w:widowControl w:val="0"/>
              <w:tabs>
                <w:tab w:val="left" w:pos="226"/>
              </w:tabs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D330040">
              <w:rPr>
                <w:rFonts w:ascii="Arial" w:eastAsia="Arial" w:hAnsi="Arial" w:cs="Arial"/>
              </w:rPr>
              <w:t xml:space="preserve">-izvješća s polugodišta –učenička postignuća </w:t>
            </w:r>
          </w:p>
          <w:p w14:paraId="7F1F21B4" w14:textId="6B9489F1" w:rsidR="005F0118" w:rsidRPr="007524A7" w:rsidRDefault="0D330040" w:rsidP="0D330040">
            <w:pPr>
              <w:widowControl w:val="0"/>
              <w:tabs>
                <w:tab w:val="left" w:pos="226"/>
              </w:tabs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D330040">
              <w:rPr>
                <w:rFonts w:ascii="Arial" w:eastAsia="Arial" w:hAnsi="Arial" w:cs="Arial"/>
              </w:rPr>
              <w:t xml:space="preserve">- preventivne aktivnosti-ŠPP </w:t>
            </w:r>
          </w:p>
          <w:p w14:paraId="5CE04286" w14:textId="5A51ECFE" w:rsidR="005F0118" w:rsidRPr="007524A7" w:rsidRDefault="0D330040" w:rsidP="0D330040">
            <w:pPr>
              <w:widowControl w:val="0"/>
              <w:tabs>
                <w:tab w:val="left" w:pos="226"/>
              </w:tabs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D330040">
              <w:rPr>
                <w:rFonts w:ascii="Arial" w:eastAsia="Arial" w:hAnsi="Arial" w:cs="Arial"/>
              </w:rPr>
              <w:t>- rješavanje tekuće problematike</w:t>
            </w:r>
          </w:p>
        </w:tc>
        <w:tc>
          <w:tcPr>
            <w:tcW w:w="886" w:type="pct"/>
            <w:vAlign w:val="center"/>
          </w:tcPr>
          <w:p w14:paraId="2264E752" w14:textId="584A7E29" w:rsidR="005F0118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Ravnateljica, članovi Školskog odbora</w:t>
            </w:r>
          </w:p>
        </w:tc>
        <w:tc>
          <w:tcPr>
            <w:tcW w:w="757" w:type="pct"/>
            <w:vAlign w:val="center"/>
          </w:tcPr>
          <w:p w14:paraId="140B0A0F" w14:textId="77777777" w:rsidR="005F0118" w:rsidRPr="007524A7" w:rsidRDefault="0D330040" w:rsidP="0D330040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XII. MJ.</w:t>
            </w:r>
          </w:p>
        </w:tc>
      </w:tr>
      <w:tr w:rsidR="00C36C15" w:rsidRPr="007524A7" w14:paraId="1C66CAC4" w14:textId="77777777" w:rsidTr="0D330040">
        <w:trPr>
          <w:trHeight w:val="552"/>
        </w:trPr>
        <w:tc>
          <w:tcPr>
            <w:tcW w:w="3357" w:type="pct"/>
            <w:vAlign w:val="bottom"/>
          </w:tcPr>
          <w:p w14:paraId="04A7AAF5" w14:textId="7BDAF622" w:rsidR="005F0118" w:rsidRPr="007524A7" w:rsidRDefault="0D330040" w:rsidP="004C5A21">
            <w:pPr>
              <w:pStyle w:val="Odlomakpopisa"/>
              <w:numPr>
                <w:ilvl w:val="0"/>
                <w:numId w:val="8"/>
              </w:numPr>
              <w:rPr>
                <w:rFonts w:eastAsia="Arial" w:cs="Arial"/>
                <w:szCs w:val="24"/>
              </w:rPr>
            </w:pPr>
            <w:r w:rsidRPr="0D330040">
              <w:rPr>
                <w:rFonts w:eastAsia="Arial" w:cs="Arial"/>
              </w:rPr>
              <w:t>usvajanje Financijskih izvješća i Izvršenja financijskog plana za  2023. godinu</w:t>
            </w:r>
          </w:p>
        </w:tc>
        <w:tc>
          <w:tcPr>
            <w:tcW w:w="886" w:type="pct"/>
            <w:vAlign w:val="center"/>
          </w:tcPr>
          <w:p w14:paraId="2F563061" w14:textId="01D462F7" w:rsidR="005F0118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Ravnateljica, članovi Školskog odbora</w:t>
            </w:r>
          </w:p>
        </w:tc>
        <w:tc>
          <w:tcPr>
            <w:tcW w:w="757" w:type="pct"/>
            <w:vAlign w:val="center"/>
          </w:tcPr>
          <w:p w14:paraId="188AB5A2" w14:textId="77777777" w:rsidR="005F0118" w:rsidRPr="007524A7" w:rsidRDefault="0D330040" w:rsidP="0D330040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II. MJ.</w:t>
            </w:r>
          </w:p>
        </w:tc>
      </w:tr>
      <w:tr w:rsidR="00C36C15" w:rsidRPr="007524A7" w14:paraId="5FAA5E9A" w14:textId="77777777" w:rsidTr="0D330040">
        <w:tc>
          <w:tcPr>
            <w:tcW w:w="3357" w:type="pct"/>
            <w:vAlign w:val="bottom"/>
          </w:tcPr>
          <w:p w14:paraId="2E7D7C8C" w14:textId="77777777" w:rsidR="005F0118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donošenje pravilnika i drugih općih akata</w:t>
            </w:r>
          </w:p>
          <w:p w14:paraId="1F1FDB4E" w14:textId="77777777" w:rsidR="005F0118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nadziranje izvršavanja Godišnjeg plana i programa</w:t>
            </w:r>
          </w:p>
          <w:p w14:paraId="242D0E03" w14:textId="77777777" w:rsidR="005F0118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odlučivanje o zahtjevima radnika za zaštitu prava iz radnog odnosa</w:t>
            </w:r>
          </w:p>
          <w:p w14:paraId="6F7F5849" w14:textId="77777777" w:rsidR="005F0118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razmatranje predstavki i prijedloga o pitanjima od interesa za rad škole</w:t>
            </w:r>
          </w:p>
          <w:p w14:paraId="19A957E9" w14:textId="3F7E758B" w:rsidR="005F0118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primjedbe i prijedlozi za poboljšanje organizacije rada</w:t>
            </w:r>
          </w:p>
          <w:p w14:paraId="5E385D24" w14:textId="37BF2EAE" w:rsidR="005F0118" w:rsidRPr="007524A7" w:rsidRDefault="0D330040" w:rsidP="0D330040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spacing w:after="0" w:line="36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 xml:space="preserve">- donošenje Izmjena i dopuna financijskog plana za 2024. godinu </w:t>
            </w:r>
          </w:p>
          <w:p w14:paraId="036AE880" w14:textId="14DEE616" w:rsidR="005F0118" w:rsidRPr="007524A7" w:rsidRDefault="005F0118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886" w:type="pct"/>
            <w:vAlign w:val="center"/>
          </w:tcPr>
          <w:p w14:paraId="37663345" w14:textId="5B1BA276" w:rsidR="005F0118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lastRenderedPageBreak/>
              <w:t>Ravnateljica, članovi Školskog odbora</w:t>
            </w:r>
          </w:p>
        </w:tc>
        <w:tc>
          <w:tcPr>
            <w:tcW w:w="757" w:type="pct"/>
            <w:tcBorders>
              <w:bottom w:val="single" w:sz="4" w:space="0" w:color="auto"/>
            </w:tcBorders>
            <w:vAlign w:val="center"/>
          </w:tcPr>
          <w:p w14:paraId="66C99D74" w14:textId="00984746" w:rsidR="005F0118" w:rsidRPr="007524A7" w:rsidRDefault="0D330040" w:rsidP="0D330040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Prema potrebi</w:t>
            </w:r>
          </w:p>
        </w:tc>
      </w:tr>
      <w:tr w:rsidR="00C36C15" w:rsidRPr="007524A7" w14:paraId="35A24EB3" w14:textId="77777777" w:rsidTr="0D330040">
        <w:trPr>
          <w:trHeight w:val="828"/>
        </w:trPr>
        <w:tc>
          <w:tcPr>
            <w:tcW w:w="3357" w:type="pct"/>
            <w:vAlign w:val="bottom"/>
          </w:tcPr>
          <w:p w14:paraId="25FC36A1" w14:textId="4A208430" w:rsidR="005F0118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analiza i prihvaćanje Izvješća ravnatelja o radu Škole i realiziranim aktivnostima</w:t>
            </w:r>
          </w:p>
          <w:p w14:paraId="57C87B8E" w14:textId="77777777" w:rsidR="005F0118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prihvaćanje odluke ravnatelja o rasporedu i trajanju godišnjih odmora</w:t>
            </w:r>
          </w:p>
          <w:p w14:paraId="404D5CA8" w14:textId="1F6F98B3" w:rsidR="005F0118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materijalno-financijsko poslovanje škole za I. polugodište– izvješće</w:t>
            </w:r>
          </w:p>
          <w:p w14:paraId="4138D1D9" w14:textId="5355FD81" w:rsidR="005F0118" w:rsidRPr="007524A7" w:rsidRDefault="0D330040" w:rsidP="0D330040">
            <w:pPr>
              <w:spacing w:after="480" w:line="24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organizacija rada ustanove u sljedećoj školskoj godini</w:t>
            </w:r>
          </w:p>
        </w:tc>
        <w:tc>
          <w:tcPr>
            <w:tcW w:w="886" w:type="pct"/>
            <w:vAlign w:val="center"/>
          </w:tcPr>
          <w:p w14:paraId="3BD754D0" w14:textId="309AC447" w:rsidR="005F0118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Ravnateljica, članovi Školskog odbora</w:t>
            </w:r>
          </w:p>
        </w:tc>
        <w:tc>
          <w:tcPr>
            <w:tcW w:w="7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DD8761" w14:textId="77777777" w:rsidR="005F0118" w:rsidRPr="007524A7" w:rsidRDefault="005F0118" w:rsidP="0D330040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239F6995" w14:textId="77777777" w:rsidR="005F0118" w:rsidRPr="007524A7" w:rsidRDefault="0D330040" w:rsidP="0D330040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VI. MJ.</w:t>
            </w:r>
          </w:p>
        </w:tc>
      </w:tr>
    </w:tbl>
    <w:p w14:paraId="19BFB034" w14:textId="59DCF631" w:rsidR="001F1933" w:rsidRPr="007524A7" w:rsidRDefault="001F1933" w:rsidP="0D330040">
      <w:pPr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33AE52F9" w14:textId="77777777" w:rsidR="00415496" w:rsidRPr="007524A7" w:rsidRDefault="0D330040" w:rsidP="0D330040">
      <w:pPr>
        <w:pStyle w:val="Naslov2"/>
        <w:rPr>
          <w:rFonts w:ascii="Arial" w:eastAsia="Arial" w:hAnsi="Arial" w:cs="Arial"/>
          <w:b/>
        </w:rPr>
      </w:pPr>
      <w:bookmarkStart w:id="280" w:name="_Toc21643454"/>
      <w:bookmarkStart w:id="281" w:name="_Toc2117707506"/>
      <w:r w:rsidRPr="0D330040">
        <w:rPr>
          <w:rFonts w:ascii="Arial" w:eastAsia="Arial" w:hAnsi="Arial" w:cs="Arial"/>
          <w:b/>
        </w:rPr>
        <w:t>6.2 Plan rada Razrednog vijeća</w:t>
      </w:r>
      <w:bookmarkEnd w:id="280"/>
      <w:bookmarkEnd w:id="281"/>
    </w:p>
    <w:p w14:paraId="41B1F951" w14:textId="77777777" w:rsidR="00415496" w:rsidRPr="007524A7" w:rsidRDefault="00415496" w:rsidP="0D330040">
      <w:pPr>
        <w:rPr>
          <w:rFonts w:ascii="Arial" w:eastAsia="Arial" w:hAnsi="Arial" w:cs="Arial"/>
        </w:rPr>
      </w:pPr>
    </w:p>
    <w:p w14:paraId="63B6709D" w14:textId="77777777" w:rsidR="00415496" w:rsidRPr="007524A7" w:rsidRDefault="0D330040" w:rsidP="0D330040">
      <w:pPr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Tablica 33.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plana rada Razrednog vijeća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513"/>
        <w:gridCol w:w="1804"/>
        <w:gridCol w:w="1739"/>
      </w:tblGrid>
      <w:tr w:rsidR="00C36C15" w:rsidRPr="007524A7" w14:paraId="7B93C144" w14:textId="77777777" w:rsidTr="0D330040">
        <w:tc>
          <w:tcPr>
            <w:tcW w:w="3044" w:type="pct"/>
          </w:tcPr>
          <w:p w14:paraId="690B2F38" w14:textId="77777777" w:rsidR="005F0118" w:rsidRPr="007524A7" w:rsidRDefault="005F0118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6D1F5EAB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SADRŽAJ RADA</w:t>
            </w:r>
          </w:p>
        </w:tc>
        <w:tc>
          <w:tcPr>
            <w:tcW w:w="996" w:type="pct"/>
          </w:tcPr>
          <w:p w14:paraId="677FB277" w14:textId="77777777" w:rsidR="005F0118" w:rsidRPr="007524A7" w:rsidRDefault="005F0118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28EE723F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IZVRŠITELJI</w:t>
            </w:r>
          </w:p>
        </w:tc>
        <w:tc>
          <w:tcPr>
            <w:tcW w:w="960" w:type="pct"/>
          </w:tcPr>
          <w:p w14:paraId="5EA1ADC2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VRIJEME REALIZACIJE</w:t>
            </w:r>
          </w:p>
        </w:tc>
      </w:tr>
      <w:tr w:rsidR="00C36C15" w:rsidRPr="007524A7" w14:paraId="59A08FA7" w14:textId="77777777" w:rsidTr="0D330040">
        <w:tc>
          <w:tcPr>
            <w:tcW w:w="3044" w:type="pct"/>
          </w:tcPr>
          <w:p w14:paraId="6E6A4D14" w14:textId="77777777" w:rsidR="005F0118" w:rsidRPr="007524A7" w:rsidRDefault="005F0118" w:rsidP="0D330040">
            <w:pPr>
              <w:spacing w:after="0" w:line="24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  <w:p w14:paraId="7F1BF05F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upoznavanje članova Razrednog vijeća sa učenicima I. i V. razreda</w:t>
            </w:r>
          </w:p>
          <w:p w14:paraId="6DE1734E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- rješavanje tekuće problematike (školske marende, prijevoz učenika, izborna nastava, ina, prikupljanje podataka za ažuriranje e-matica,…) </w:t>
            </w:r>
          </w:p>
          <w:p w14:paraId="7D116ED8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- upoznavanje s relevantnim pravilnicima (kućni red škole, pravilnik o načinima, postupcima i elementima vrednovanja učenika u </w:t>
            </w:r>
            <w:proofErr w:type="spellStart"/>
            <w:r w:rsidRPr="0D330040">
              <w:rPr>
                <w:rFonts w:ascii="Arial" w:eastAsia="Arial" w:hAnsi="Arial" w:cs="Arial"/>
              </w:rPr>
              <w:t>oš</w:t>
            </w:r>
            <w:proofErr w:type="spellEnd"/>
            <w:r w:rsidRPr="0D330040">
              <w:rPr>
                <w:rFonts w:ascii="Arial" w:eastAsia="Arial" w:hAnsi="Arial" w:cs="Arial"/>
              </w:rPr>
              <w:t xml:space="preserve"> i </w:t>
            </w:r>
            <w:proofErr w:type="spellStart"/>
            <w:r w:rsidRPr="0D330040">
              <w:rPr>
                <w:rFonts w:ascii="Arial" w:eastAsia="Arial" w:hAnsi="Arial" w:cs="Arial"/>
              </w:rPr>
              <w:t>sš</w:t>
            </w:r>
            <w:proofErr w:type="spellEnd"/>
            <w:r w:rsidRPr="0D330040">
              <w:rPr>
                <w:rFonts w:ascii="Arial" w:eastAsia="Arial" w:hAnsi="Arial" w:cs="Arial"/>
              </w:rPr>
              <w:t xml:space="preserve">, protokol o postupanju u slučaju nasilja među djecom i mladima,…) </w:t>
            </w:r>
          </w:p>
          <w:p w14:paraId="20D649E2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rješavanje tekuće problematike</w:t>
            </w:r>
          </w:p>
        </w:tc>
        <w:tc>
          <w:tcPr>
            <w:tcW w:w="996" w:type="pct"/>
            <w:vAlign w:val="center"/>
          </w:tcPr>
          <w:p w14:paraId="57DD2EDA" w14:textId="4875B006" w:rsidR="005F0118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Ravnateljica, učitelji, psihologinja, pedagoginja, knjižničarka</w:t>
            </w:r>
          </w:p>
        </w:tc>
        <w:tc>
          <w:tcPr>
            <w:tcW w:w="960" w:type="pct"/>
            <w:vAlign w:val="center"/>
          </w:tcPr>
          <w:p w14:paraId="5B5B5389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VI.-XI. MJ.</w:t>
            </w:r>
          </w:p>
        </w:tc>
      </w:tr>
      <w:tr w:rsidR="00C36C15" w:rsidRPr="007524A7" w14:paraId="5975FE33" w14:textId="77777777" w:rsidTr="0D330040">
        <w:tc>
          <w:tcPr>
            <w:tcW w:w="3044" w:type="pct"/>
          </w:tcPr>
          <w:p w14:paraId="7FB3CE2F" w14:textId="77777777" w:rsidR="005F0118" w:rsidRPr="007524A7" w:rsidRDefault="0D330040" w:rsidP="0D330040">
            <w:pPr>
              <w:spacing w:after="0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-Analiza uspjeha i ponašanja učenika</w:t>
            </w:r>
          </w:p>
          <w:p w14:paraId="2FF9DD15" w14:textId="77777777" w:rsidR="005F0118" w:rsidRPr="007524A7" w:rsidRDefault="005F0118" w:rsidP="0D330040">
            <w:pPr>
              <w:spacing w:after="0"/>
              <w:rPr>
                <w:rFonts w:ascii="Arial" w:eastAsia="Arial" w:hAnsi="Arial" w:cs="Arial"/>
              </w:rPr>
            </w:pPr>
          </w:p>
          <w:p w14:paraId="1FA339C9" w14:textId="77777777" w:rsidR="005F0118" w:rsidRPr="007524A7" w:rsidRDefault="005F0118" w:rsidP="0D33004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996" w:type="pct"/>
            <w:vAlign w:val="center"/>
          </w:tcPr>
          <w:p w14:paraId="53EC8E9D" w14:textId="026079C1" w:rsidR="005F0118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Ravnateljica, učitelji, psihologinja, pedagoginja, knjižničarka</w:t>
            </w:r>
          </w:p>
        </w:tc>
        <w:tc>
          <w:tcPr>
            <w:tcW w:w="960" w:type="pct"/>
            <w:vAlign w:val="center"/>
          </w:tcPr>
          <w:p w14:paraId="3527F886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X.</w:t>
            </w:r>
          </w:p>
        </w:tc>
      </w:tr>
      <w:tr w:rsidR="00C36C15" w:rsidRPr="007524A7" w14:paraId="15BA7283" w14:textId="77777777" w:rsidTr="0D330040">
        <w:tc>
          <w:tcPr>
            <w:tcW w:w="3044" w:type="pct"/>
          </w:tcPr>
          <w:p w14:paraId="1EA5DC59" w14:textId="77777777" w:rsidR="005F0118" w:rsidRPr="007524A7" w:rsidRDefault="0D330040" w:rsidP="0D330040">
            <w:pPr>
              <w:spacing w:after="0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lastRenderedPageBreak/>
              <w:t>-utvrđivanje uspjeha učenika</w:t>
            </w:r>
          </w:p>
          <w:p w14:paraId="5C02F26F" w14:textId="77777777" w:rsidR="005F0118" w:rsidRPr="007524A7" w:rsidRDefault="0D330040" w:rsidP="0D330040">
            <w:pPr>
              <w:spacing w:after="0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-analiza učenja i ponašanja učenika </w:t>
            </w:r>
          </w:p>
          <w:p w14:paraId="781B7DB0" w14:textId="77777777" w:rsidR="005F0118" w:rsidRPr="007524A7" w:rsidRDefault="0D330040" w:rsidP="0D330040">
            <w:pPr>
              <w:spacing w:after="0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- ostvarivanje nastavnog plana i programa </w:t>
            </w:r>
          </w:p>
          <w:p w14:paraId="51B1C252" w14:textId="77777777" w:rsidR="005F0118" w:rsidRPr="007524A7" w:rsidRDefault="0D330040" w:rsidP="0D330040">
            <w:pPr>
              <w:spacing w:after="0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- pedagoške mjere </w:t>
            </w:r>
          </w:p>
          <w:p w14:paraId="2B78A785" w14:textId="77777777" w:rsidR="005F0118" w:rsidRPr="007524A7" w:rsidRDefault="0D330040" w:rsidP="0D330040">
            <w:pPr>
              <w:spacing w:after="0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- rješavanje tekuće problematike</w:t>
            </w:r>
          </w:p>
        </w:tc>
        <w:tc>
          <w:tcPr>
            <w:tcW w:w="996" w:type="pct"/>
            <w:vAlign w:val="center"/>
          </w:tcPr>
          <w:p w14:paraId="4EBF6A17" w14:textId="25C66F2F" w:rsidR="005F0118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Ravnateljica, učitelji, psihologinja, pedagoginja, knjižničarka</w:t>
            </w:r>
          </w:p>
        </w:tc>
        <w:tc>
          <w:tcPr>
            <w:tcW w:w="960" w:type="pct"/>
            <w:vAlign w:val="center"/>
          </w:tcPr>
          <w:p w14:paraId="2055C6DB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XII.</w:t>
            </w:r>
          </w:p>
        </w:tc>
      </w:tr>
      <w:tr w:rsidR="00C36C15" w:rsidRPr="007524A7" w14:paraId="13D0898E" w14:textId="77777777" w:rsidTr="0D330040">
        <w:tc>
          <w:tcPr>
            <w:tcW w:w="3044" w:type="pct"/>
          </w:tcPr>
          <w:p w14:paraId="2CC7D2D9" w14:textId="77777777" w:rsidR="005F0118" w:rsidRPr="007524A7" w:rsidRDefault="005F0118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  <w:p w14:paraId="08F09EB6" w14:textId="1AAB5CA8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razmatranje pedagoških rezultata rada razrednog odjela</w:t>
            </w:r>
          </w:p>
          <w:p w14:paraId="1205515C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rješavanje tekuće problematike</w:t>
            </w:r>
          </w:p>
        </w:tc>
        <w:tc>
          <w:tcPr>
            <w:tcW w:w="996" w:type="pct"/>
            <w:vAlign w:val="center"/>
          </w:tcPr>
          <w:p w14:paraId="710EF476" w14:textId="77777777" w:rsidR="0078476A" w:rsidRPr="007524A7" w:rsidRDefault="0078476A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65C53BFD" w14:textId="412DB9ED" w:rsidR="005F0118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Ravnateljica, učitelji, psihologinja, pedagoginja, knjižničarka</w:t>
            </w:r>
          </w:p>
        </w:tc>
        <w:tc>
          <w:tcPr>
            <w:tcW w:w="960" w:type="pct"/>
            <w:vAlign w:val="center"/>
          </w:tcPr>
          <w:p w14:paraId="5A9B531E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III.-IV. MJ.</w:t>
            </w:r>
          </w:p>
        </w:tc>
      </w:tr>
      <w:tr w:rsidR="00C36C15" w:rsidRPr="007524A7" w14:paraId="2EFB3FDF" w14:textId="77777777" w:rsidTr="0D330040">
        <w:trPr>
          <w:trHeight w:val="794"/>
        </w:trPr>
        <w:tc>
          <w:tcPr>
            <w:tcW w:w="3044" w:type="pct"/>
          </w:tcPr>
          <w:p w14:paraId="4239D664" w14:textId="77777777" w:rsidR="005F0118" w:rsidRPr="007524A7" w:rsidRDefault="005F0118" w:rsidP="0D330040">
            <w:pPr>
              <w:spacing w:after="0" w:line="24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  <w:p w14:paraId="3FE290F2" w14:textId="77777777" w:rsidR="005F0118" w:rsidRPr="007524A7" w:rsidRDefault="0D330040" w:rsidP="0D330040">
            <w:pPr>
              <w:spacing w:after="0" w:line="24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rješavanje tekuće problematike</w:t>
            </w:r>
          </w:p>
        </w:tc>
        <w:tc>
          <w:tcPr>
            <w:tcW w:w="996" w:type="pct"/>
            <w:vAlign w:val="center"/>
          </w:tcPr>
          <w:p w14:paraId="71DF6CDA" w14:textId="3CFF2CF8" w:rsidR="005F0118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Ravnateljica, učitelji, psihologinja, pedagoginja, knjižničarka</w:t>
            </w:r>
          </w:p>
        </w:tc>
        <w:tc>
          <w:tcPr>
            <w:tcW w:w="960" w:type="pct"/>
            <w:vAlign w:val="center"/>
          </w:tcPr>
          <w:p w14:paraId="235FD857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V. MJ.</w:t>
            </w:r>
          </w:p>
        </w:tc>
      </w:tr>
      <w:tr w:rsidR="00C36C15" w:rsidRPr="007524A7" w14:paraId="60E1FF4B" w14:textId="77777777" w:rsidTr="0D330040">
        <w:tc>
          <w:tcPr>
            <w:tcW w:w="3044" w:type="pct"/>
          </w:tcPr>
          <w:p w14:paraId="77CE25AD" w14:textId="57C91244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utvrđivanje općeg uspjeha i vladanja na kraju školske godine 2023./2024.</w:t>
            </w:r>
          </w:p>
          <w:p w14:paraId="3A884B9E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utvrđivanje prijedloga o pedagoškim mjerama</w:t>
            </w:r>
          </w:p>
          <w:p w14:paraId="19C9CA49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analiza ostvarenog plana i programa</w:t>
            </w:r>
          </w:p>
          <w:p w14:paraId="6D621CD9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- rješavanje tekuće problematike </w:t>
            </w:r>
          </w:p>
        </w:tc>
        <w:tc>
          <w:tcPr>
            <w:tcW w:w="996" w:type="pct"/>
            <w:vAlign w:val="center"/>
          </w:tcPr>
          <w:p w14:paraId="67F991DD" w14:textId="14BE083E" w:rsidR="005F0118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Ravnateljica, učitelji, psihologinja, pedagoginja, knjižničarka</w:t>
            </w:r>
          </w:p>
        </w:tc>
        <w:tc>
          <w:tcPr>
            <w:tcW w:w="960" w:type="pct"/>
            <w:vAlign w:val="center"/>
          </w:tcPr>
          <w:p w14:paraId="6C5DADD0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VI. MJ.</w:t>
            </w:r>
          </w:p>
        </w:tc>
      </w:tr>
    </w:tbl>
    <w:p w14:paraId="0ADCA4DD" w14:textId="77777777" w:rsidR="001F1933" w:rsidRDefault="001F1933" w:rsidP="00A26FE2">
      <w:pPr>
        <w:rPr>
          <w:rFonts w:ascii="Times New Roman" w:hAnsi="Times New Roman" w:cs="Times New Roman"/>
          <w:b/>
        </w:rPr>
      </w:pPr>
      <w:bookmarkStart w:id="282" w:name="_Toc399321037"/>
      <w:bookmarkStart w:id="283" w:name="_Toc399321217"/>
      <w:bookmarkStart w:id="284" w:name="_Toc399321411"/>
      <w:bookmarkStart w:id="285" w:name="_Toc399322605"/>
      <w:bookmarkStart w:id="286" w:name="_Toc399322834"/>
      <w:bookmarkStart w:id="287" w:name="_Toc491069433"/>
      <w:bookmarkStart w:id="288" w:name="_Toc21643455"/>
    </w:p>
    <w:p w14:paraId="34FC8C7D" w14:textId="4DAD6F93" w:rsidR="004E3642" w:rsidRPr="001F1933" w:rsidRDefault="00BF0D13" w:rsidP="004E3642">
      <w:pPr>
        <w:rPr>
          <w:rFonts w:ascii="Times New Roman" w:eastAsia="Times New Roman" w:hAnsi="Times New Roman" w:cs="Times New Roman"/>
          <w:b/>
          <w:bCs/>
          <w:iCs/>
          <w:sz w:val="24"/>
          <w:szCs w:val="28"/>
        </w:rPr>
      </w:pPr>
      <w:r w:rsidRPr="007524A7">
        <w:rPr>
          <w:rFonts w:ascii="Times New Roman" w:hAnsi="Times New Roman" w:cs="Times New Roman"/>
          <w:b/>
        </w:rPr>
        <w:t>6.3</w:t>
      </w:r>
      <w:r w:rsidR="005F0118" w:rsidRPr="007524A7">
        <w:rPr>
          <w:rFonts w:ascii="Times New Roman" w:hAnsi="Times New Roman" w:cs="Times New Roman"/>
          <w:b/>
        </w:rPr>
        <w:t xml:space="preserve">. </w:t>
      </w:r>
      <w:r w:rsidR="00B71206" w:rsidRPr="007524A7">
        <w:rPr>
          <w:rFonts w:ascii="Times New Roman" w:hAnsi="Times New Roman" w:cs="Times New Roman"/>
          <w:b/>
        </w:rPr>
        <w:t>P</w:t>
      </w:r>
      <w:r w:rsidR="004E3642" w:rsidRPr="007524A7">
        <w:rPr>
          <w:rFonts w:ascii="Times New Roman" w:hAnsi="Times New Roman" w:cs="Times New Roman"/>
          <w:b/>
        </w:rPr>
        <w:t>lan rada V</w:t>
      </w:r>
      <w:r w:rsidR="00B71206" w:rsidRPr="007524A7">
        <w:rPr>
          <w:rFonts w:ascii="Times New Roman" w:hAnsi="Times New Roman" w:cs="Times New Roman"/>
          <w:b/>
        </w:rPr>
        <w:t>ijeća roditelja</w:t>
      </w:r>
      <w:bookmarkEnd w:id="282"/>
      <w:bookmarkEnd w:id="283"/>
      <w:bookmarkEnd w:id="284"/>
      <w:bookmarkEnd w:id="285"/>
      <w:bookmarkEnd w:id="286"/>
      <w:bookmarkEnd w:id="287"/>
      <w:bookmarkEnd w:id="288"/>
    </w:p>
    <w:p w14:paraId="57A66868" w14:textId="77777777" w:rsidR="004E3642" w:rsidRPr="007524A7" w:rsidRDefault="0D330040" w:rsidP="0D330040">
      <w:pPr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Tablica 34.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plana rada Vijeća roditelja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510"/>
        <w:gridCol w:w="1887"/>
        <w:gridCol w:w="1659"/>
      </w:tblGrid>
      <w:tr w:rsidR="00C36C15" w:rsidRPr="007524A7" w14:paraId="6EF5C044" w14:textId="77777777" w:rsidTr="0D330040">
        <w:tc>
          <w:tcPr>
            <w:tcW w:w="3042" w:type="pct"/>
          </w:tcPr>
          <w:p w14:paraId="2600452F" w14:textId="77777777" w:rsidR="005F0118" w:rsidRPr="007524A7" w:rsidRDefault="005F0118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736AE906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SADRŽAJ RADA</w:t>
            </w:r>
          </w:p>
        </w:tc>
        <w:tc>
          <w:tcPr>
            <w:tcW w:w="1042" w:type="pct"/>
          </w:tcPr>
          <w:p w14:paraId="677A79EC" w14:textId="77777777" w:rsidR="005F0118" w:rsidRPr="007524A7" w:rsidRDefault="005F0118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60A43E8E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IZVRŠITELJI</w:t>
            </w:r>
          </w:p>
        </w:tc>
        <w:tc>
          <w:tcPr>
            <w:tcW w:w="917" w:type="pct"/>
          </w:tcPr>
          <w:p w14:paraId="1800B60A" w14:textId="77777777" w:rsidR="005F0118" w:rsidRPr="007524A7" w:rsidRDefault="005F0118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6E54590C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MJESEC</w:t>
            </w:r>
          </w:p>
          <w:p w14:paraId="34E92323" w14:textId="77777777" w:rsidR="005F0118" w:rsidRPr="007524A7" w:rsidRDefault="005F0118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</w:tc>
      </w:tr>
      <w:tr w:rsidR="00C36C15" w:rsidRPr="007524A7" w14:paraId="1654491B" w14:textId="77777777" w:rsidTr="0D330040">
        <w:tc>
          <w:tcPr>
            <w:tcW w:w="3042" w:type="pct"/>
          </w:tcPr>
          <w:p w14:paraId="64DDE6A3" w14:textId="77777777" w:rsidR="005F0118" w:rsidRPr="007524A7" w:rsidRDefault="005F0118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</w:p>
          <w:p w14:paraId="2FE5F7D2" w14:textId="4EE5DCAF" w:rsidR="0023005A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>- formiranje vijeća roditelja; izbor Predsjednika Vijeća roditelja i člana za Školski odbor</w:t>
            </w:r>
          </w:p>
          <w:p w14:paraId="24610FC1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>- razmatranje Školskog kurikuluma, Školskog preventivnog programa</w:t>
            </w:r>
          </w:p>
          <w:p w14:paraId="3AA61822" w14:textId="77777777" w:rsidR="000B56BB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 xml:space="preserve">- razmatranje Godišnjeg plana i programa rada škole </w:t>
            </w:r>
          </w:p>
          <w:p w14:paraId="10F8B2F6" w14:textId="43E9752E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>- raspravljanje o početku i završetku nastave te drugim oblicima odgojno-obrazovnog rada</w:t>
            </w:r>
          </w:p>
          <w:p w14:paraId="2FF63C58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 xml:space="preserve">- razmatranje Izvješća o radu škole </w:t>
            </w:r>
          </w:p>
          <w:p w14:paraId="1475BF8F" w14:textId="77777777" w:rsidR="005F0118" w:rsidRPr="007524A7" w:rsidRDefault="78EA1A7D" w:rsidP="0D33004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  <w:kern w:val="1"/>
                <w:lang w:eastAsia="hi-IN" w:bidi="hi-IN"/>
              </w:rPr>
              <w:t>- upoznavanje s važećim Pravilnicima (Pravilnik</w:t>
            </w:r>
            <w:r w:rsidR="70E74647" w:rsidRPr="0D330040">
              <w:rPr>
                <w:rFonts w:ascii="Arial" w:eastAsia="Arial" w:hAnsi="Arial" w:cs="Arial"/>
                <w:kern w:val="1"/>
                <w:lang w:eastAsia="hi-IN" w:bidi="hi-IN"/>
              </w:rPr>
              <w:t xml:space="preserve"> </w:t>
            </w:r>
            <w:r w:rsidR="70E74647" w:rsidRPr="0D330040">
              <w:rPr>
                <w:rFonts w:ascii="Arial" w:eastAsia="Arial" w:hAnsi="Arial" w:cs="Arial"/>
              </w:rPr>
              <w:t>o načinu postupanja odgojno-obrazovnih radnika školskih ustanova u poduzimanju mjera zaštite prava učenika te prijave svakog kršenja tih prava nadležnim tijelima</w:t>
            </w:r>
            <w:r w:rsidRPr="0D330040">
              <w:rPr>
                <w:rFonts w:ascii="Arial" w:eastAsia="Arial" w:hAnsi="Arial" w:cs="Arial"/>
              </w:rPr>
              <w:t>), Izmjenama, Zakonima</w:t>
            </w:r>
          </w:p>
          <w:p w14:paraId="04427E49" w14:textId="77777777" w:rsidR="0023005A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</w:rPr>
              <w:t>-Protokol o organizaciji rada i izvođenja nastave sukladno preporukama vezanim uz epidemiološke mjere</w:t>
            </w:r>
          </w:p>
        </w:tc>
        <w:tc>
          <w:tcPr>
            <w:tcW w:w="1042" w:type="pct"/>
            <w:vAlign w:val="center"/>
          </w:tcPr>
          <w:p w14:paraId="05F365E1" w14:textId="67DBE312" w:rsidR="005F0118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 i članovi Vijeća roditelja</w:t>
            </w:r>
          </w:p>
        </w:tc>
        <w:tc>
          <w:tcPr>
            <w:tcW w:w="917" w:type="pct"/>
            <w:vAlign w:val="center"/>
          </w:tcPr>
          <w:p w14:paraId="6598146B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IX. MJ.</w:t>
            </w:r>
          </w:p>
        </w:tc>
      </w:tr>
      <w:tr w:rsidR="00C36C15" w:rsidRPr="007524A7" w14:paraId="3CE4900A" w14:textId="77777777" w:rsidTr="0D330040">
        <w:tc>
          <w:tcPr>
            <w:tcW w:w="3042" w:type="pct"/>
          </w:tcPr>
          <w:p w14:paraId="3A854A6E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>- razmatranje izvršavanja Godišnjeg plana i programa</w:t>
            </w:r>
          </w:p>
          <w:p w14:paraId="26852B97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>- razmatranje odgojno-obrazovnog rada u školi te davanje prijedloga i mišljenja o pitanjima važnim za rad i sigurnost u školskoj ustanovi</w:t>
            </w:r>
          </w:p>
          <w:p w14:paraId="5DE5FA39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>- razmatranje predstavki i prijedloga o pitanjima od interesa za rad škole</w:t>
            </w:r>
          </w:p>
          <w:p w14:paraId="5ABD49A7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>- primjedbe i prijedlozi za poboljšanje organizacije rada</w:t>
            </w:r>
          </w:p>
        </w:tc>
        <w:tc>
          <w:tcPr>
            <w:tcW w:w="1042" w:type="pct"/>
            <w:vAlign w:val="center"/>
          </w:tcPr>
          <w:p w14:paraId="2ABF698E" w14:textId="3598DBA2" w:rsidR="005F0118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 i članovi Vijeća roditelja</w:t>
            </w:r>
          </w:p>
        </w:tc>
        <w:tc>
          <w:tcPr>
            <w:tcW w:w="917" w:type="pct"/>
            <w:vAlign w:val="center"/>
          </w:tcPr>
          <w:p w14:paraId="0C4136EB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XII. MJ.</w:t>
            </w:r>
          </w:p>
        </w:tc>
      </w:tr>
      <w:tr w:rsidR="00C36C15" w:rsidRPr="007524A7" w14:paraId="79D9C443" w14:textId="77777777" w:rsidTr="0D330040">
        <w:tc>
          <w:tcPr>
            <w:tcW w:w="3042" w:type="pct"/>
          </w:tcPr>
          <w:p w14:paraId="2776B217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>- razmatranje pritužbi roditelja u svezi s odgojno-obrazovnim radom</w:t>
            </w:r>
          </w:p>
          <w:p w14:paraId="0F9AE9C2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 xml:space="preserve">- sudjelovanje u organizaciji učeničkih ekskurzija, izleta, športskih natjecanja i kulturnih manifestacija te raspravljanje o </w:t>
            </w:r>
            <w:proofErr w:type="spellStart"/>
            <w:r w:rsidRPr="0D330040">
              <w:rPr>
                <w:rFonts w:ascii="Arial" w:eastAsia="Arial" w:hAnsi="Arial" w:cs="Arial"/>
                <w:lang w:eastAsia="en-US" w:bidi="en-US"/>
              </w:rPr>
              <w:t>socio</w:t>
            </w:r>
            <w:proofErr w:type="spellEnd"/>
            <w:r w:rsidRPr="0D330040">
              <w:rPr>
                <w:rFonts w:ascii="Arial" w:eastAsia="Arial" w:hAnsi="Arial" w:cs="Arial"/>
                <w:lang w:eastAsia="en-US" w:bidi="en-US"/>
              </w:rPr>
              <w:t>-ekonomskim statusima učenika i pružanje odgovarajuće pomoći</w:t>
            </w:r>
          </w:p>
          <w:p w14:paraId="4506834E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>- rasprava i prijedlozi u svezi vladanja i ponašanja u Školi</w:t>
            </w:r>
          </w:p>
        </w:tc>
        <w:tc>
          <w:tcPr>
            <w:tcW w:w="1042" w:type="pct"/>
            <w:vAlign w:val="center"/>
          </w:tcPr>
          <w:p w14:paraId="25E81A49" w14:textId="0DA77DE6" w:rsidR="005F0118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 i članovi Vijeća roditelja</w:t>
            </w:r>
          </w:p>
        </w:tc>
        <w:tc>
          <w:tcPr>
            <w:tcW w:w="917" w:type="pct"/>
            <w:vAlign w:val="center"/>
          </w:tcPr>
          <w:p w14:paraId="544518EB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III. MJ.</w:t>
            </w:r>
          </w:p>
        </w:tc>
      </w:tr>
      <w:tr w:rsidR="00C36C15" w:rsidRPr="007524A7" w14:paraId="74DAC3E8" w14:textId="77777777" w:rsidTr="0D330040">
        <w:trPr>
          <w:trHeight w:val="3645"/>
        </w:trPr>
        <w:tc>
          <w:tcPr>
            <w:tcW w:w="3042" w:type="pct"/>
          </w:tcPr>
          <w:p w14:paraId="324B36D3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lastRenderedPageBreak/>
              <w:t>- izvješće o radu Škole i uspjehu učenika na kraju nastavne godine</w:t>
            </w:r>
          </w:p>
          <w:p w14:paraId="0A83197E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>- organizacija rada ustanove u sljedećoj školskoj godini</w:t>
            </w:r>
          </w:p>
          <w:p w14:paraId="6275AC45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>- razmatranje odgojno-obrazovnog rada u školi te davanje prijedloga i mišljenja o pitanjima važnim za rad i sigurnost u školskoj ustanovi</w:t>
            </w:r>
          </w:p>
          <w:p w14:paraId="575EC76E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 w:bidi="en-US"/>
              </w:rPr>
            </w:pPr>
            <w:r w:rsidRPr="0D330040">
              <w:rPr>
                <w:rFonts w:ascii="Arial" w:eastAsia="Arial" w:hAnsi="Arial" w:cs="Arial"/>
                <w:lang w:eastAsia="en-US" w:bidi="en-US"/>
              </w:rPr>
              <w:t>- razmatranje predstavki i prijedloga o pitanjima od interesa za rad škole</w:t>
            </w:r>
          </w:p>
        </w:tc>
        <w:tc>
          <w:tcPr>
            <w:tcW w:w="1042" w:type="pct"/>
            <w:vAlign w:val="center"/>
          </w:tcPr>
          <w:p w14:paraId="6A15A42B" w14:textId="376F8818" w:rsidR="005F0118" w:rsidRPr="007524A7" w:rsidRDefault="0D330040" w:rsidP="0D330040">
            <w:pPr>
              <w:spacing w:after="48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 i članovi Vijeća roditelja</w:t>
            </w:r>
          </w:p>
        </w:tc>
        <w:tc>
          <w:tcPr>
            <w:tcW w:w="917" w:type="pct"/>
            <w:vAlign w:val="center"/>
          </w:tcPr>
          <w:p w14:paraId="5B480453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VI. MJ.</w:t>
            </w:r>
          </w:p>
        </w:tc>
      </w:tr>
    </w:tbl>
    <w:p w14:paraId="079AA0BB" w14:textId="77777777" w:rsidR="005F0118" w:rsidRPr="007524A7" w:rsidRDefault="005F0118" w:rsidP="005F0118">
      <w:pPr>
        <w:tabs>
          <w:tab w:val="left" w:pos="283"/>
          <w:tab w:val="left" w:pos="737"/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en-US"/>
        </w:rPr>
      </w:pPr>
    </w:p>
    <w:p w14:paraId="5214ECBD" w14:textId="77777777" w:rsidR="005F0118" w:rsidRPr="007524A7" w:rsidRDefault="005F0118" w:rsidP="005F01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en-US"/>
        </w:rPr>
      </w:pPr>
    </w:p>
    <w:p w14:paraId="07CB0174" w14:textId="77777777" w:rsidR="004E3642" w:rsidRPr="007524A7" w:rsidRDefault="004E3642" w:rsidP="005F01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en-US"/>
        </w:rPr>
      </w:pPr>
    </w:p>
    <w:p w14:paraId="12037D1C" w14:textId="77777777" w:rsidR="000B56BB" w:rsidRPr="007524A7" w:rsidRDefault="000B56BB">
      <w:pPr>
        <w:rPr>
          <w:rFonts w:ascii="Times New Roman" w:eastAsia="Times New Roman" w:hAnsi="Times New Roman" w:cs="Times New Roman"/>
          <w:bCs/>
          <w:iCs/>
          <w:sz w:val="24"/>
          <w:szCs w:val="28"/>
        </w:rPr>
      </w:pPr>
      <w:bookmarkStart w:id="289" w:name="_Toc399321038"/>
      <w:bookmarkStart w:id="290" w:name="_Toc399321218"/>
      <w:bookmarkStart w:id="291" w:name="_Toc399321412"/>
      <w:bookmarkStart w:id="292" w:name="_Toc399322606"/>
      <w:bookmarkStart w:id="293" w:name="_Toc399322835"/>
      <w:bookmarkStart w:id="294" w:name="_Toc491069434"/>
      <w:bookmarkStart w:id="295" w:name="_Toc21643456"/>
      <w:r w:rsidRPr="007524A7">
        <w:rPr>
          <w:rFonts w:ascii="Times New Roman" w:hAnsi="Times New Roman" w:cs="Times New Roman"/>
        </w:rPr>
        <w:br w:type="page"/>
      </w:r>
    </w:p>
    <w:p w14:paraId="2AE356F7" w14:textId="77777777" w:rsidR="005F0118" w:rsidRPr="007524A7" w:rsidRDefault="0D330040" w:rsidP="0D330040">
      <w:pPr>
        <w:pStyle w:val="Naslov2"/>
        <w:rPr>
          <w:rFonts w:ascii="Arial" w:eastAsia="Arial" w:hAnsi="Arial" w:cs="Arial"/>
          <w:b/>
        </w:rPr>
      </w:pPr>
      <w:bookmarkStart w:id="296" w:name="_Toc774627096"/>
      <w:r w:rsidRPr="0D330040">
        <w:rPr>
          <w:rFonts w:ascii="Arial" w:eastAsia="Arial" w:hAnsi="Arial" w:cs="Arial"/>
          <w:b/>
        </w:rPr>
        <w:lastRenderedPageBreak/>
        <w:t>6.4. Plan rada Vijeća učenika</w:t>
      </w:r>
      <w:bookmarkEnd w:id="289"/>
      <w:bookmarkEnd w:id="290"/>
      <w:bookmarkEnd w:id="291"/>
      <w:bookmarkEnd w:id="292"/>
      <w:bookmarkEnd w:id="293"/>
      <w:bookmarkEnd w:id="294"/>
      <w:bookmarkEnd w:id="295"/>
      <w:bookmarkEnd w:id="296"/>
    </w:p>
    <w:p w14:paraId="6E8C199E" w14:textId="77777777" w:rsidR="004E3642" w:rsidRPr="007524A7" w:rsidRDefault="004E3642" w:rsidP="0D330040">
      <w:pPr>
        <w:rPr>
          <w:rFonts w:ascii="Arial" w:eastAsia="Arial" w:hAnsi="Arial" w:cs="Arial"/>
        </w:rPr>
      </w:pPr>
    </w:p>
    <w:p w14:paraId="0FBFC514" w14:textId="77777777" w:rsidR="00BF0D13" w:rsidRPr="007524A7" w:rsidRDefault="0D330040" w:rsidP="0D330040">
      <w:pPr>
        <w:rPr>
          <w:rFonts w:ascii="Arial" w:eastAsia="Arial" w:hAnsi="Arial" w:cs="Arial"/>
          <w:i/>
          <w:iCs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Tablica 35.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plana rada Vijeća učenika</w:t>
      </w:r>
    </w:p>
    <w:tbl>
      <w:tblPr>
        <w:tblW w:w="10800" w:type="dxa"/>
        <w:tblInd w:w="-8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570"/>
        <w:gridCol w:w="2250"/>
        <w:gridCol w:w="1980"/>
      </w:tblGrid>
      <w:tr w:rsidR="00C36C15" w:rsidRPr="007524A7" w14:paraId="135F7659" w14:textId="77777777" w:rsidTr="0D330040">
        <w:tc>
          <w:tcPr>
            <w:tcW w:w="6570" w:type="dxa"/>
          </w:tcPr>
          <w:p w14:paraId="4AF83B59" w14:textId="77777777" w:rsidR="005F0118" w:rsidRPr="007524A7" w:rsidRDefault="005F0118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3009B02E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SADRŽAJ RADA</w:t>
            </w:r>
          </w:p>
        </w:tc>
        <w:tc>
          <w:tcPr>
            <w:tcW w:w="2250" w:type="dxa"/>
          </w:tcPr>
          <w:p w14:paraId="7EB8AF4C" w14:textId="77777777" w:rsidR="005F0118" w:rsidRPr="007524A7" w:rsidRDefault="005F0118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0E29E79B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IZVRŠITELJI</w:t>
            </w:r>
          </w:p>
        </w:tc>
        <w:tc>
          <w:tcPr>
            <w:tcW w:w="1980" w:type="dxa"/>
          </w:tcPr>
          <w:p w14:paraId="78A6D57C" w14:textId="77777777" w:rsidR="005F0118" w:rsidRPr="007524A7" w:rsidRDefault="005F0118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3358EE62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MJESEC</w:t>
            </w:r>
          </w:p>
          <w:p w14:paraId="75BDF4A6" w14:textId="77777777" w:rsidR="005F0118" w:rsidRPr="007524A7" w:rsidRDefault="005F0118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</w:tc>
      </w:tr>
      <w:tr w:rsidR="00C36C15" w:rsidRPr="007524A7" w14:paraId="09D42D89" w14:textId="77777777" w:rsidTr="0D330040">
        <w:tc>
          <w:tcPr>
            <w:tcW w:w="6570" w:type="dxa"/>
          </w:tcPr>
          <w:p w14:paraId="0DAF235B" w14:textId="387753E5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formiranje Vijeća učenika</w:t>
            </w:r>
          </w:p>
          <w:p w14:paraId="12EBFF9A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biranje predsjednika i zamjenika predsjednika</w:t>
            </w:r>
          </w:p>
          <w:p w14:paraId="02B96A80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surađivanje kod donošenja Pravilnika o kućnom redu</w:t>
            </w:r>
          </w:p>
          <w:p w14:paraId="1E3762C7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sudjelovanje u radu izvannastavnih i izvanškolskih aktivnosti</w:t>
            </w:r>
          </w:p>
          <w:p w14:paraId="4DD54190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rješavanje tekuće problematike</w:t>
            </w:r>
          </w:p>
          <w:p w14:paraId="094116EB" w14:textId="77777777" w:rsidR="005F0118" w:rsidRPr="007524A7" w:rsidRDefault="64D9591E" w:rsidP="0D33004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  <w:kern w:val="1"/>
                <w:lang w:eastAsia="hi-IN" w:bidi="hi-IN"/>
              </w:rPr>
              <w:t>-Pravilnik</w:t>
            </w:r>
            <w:r w:rsidR="70E74647" w:rsidRPr="0D330040">
              <w:rPr>
                <w:rFonts w:ascii="Arial" w:eastAsia="Arial" w:hAnsi="Arial" w:cs="Arial"/>
                <w:kern w:val="1"/>
                <w:lang w:eastAsia="hi-IN" w:bidi="hi-IN"/>
              </w:rPr>
              <w:t xml:space="preserve"> </w:t>
            </w:r>
            <w:r w:rsidR="70E74647" w:rsidRPr="0D330040">
              <w:rPr>
                <w:rFonts w:ascii="Arial" w:eastAsia="Arial" w:hAnsi="Arial" w:cs="Arial"/>
              </w:rPr>
              <w:t>o načinu postupanja odgojno-obrazovnih radnika školskih ustanova u poduzimanju mjera zaštite prava učenika te prijave svakog kršenja tih prava nadležnim tijelima</w:t>
            </w:r>
          </w:p>
          <w:p w14:paraId="2118F48A" w14:textId="77777777" w:rsidR="003E0083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izvještavanje učenika o pravilima sigurnosti u školskom prostoru i</w:t>
            </w:r>
          </w:p>
          <w:p w14:paraId="556A0A54" w14:textId="77777777" w:rsidR="003E0083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mogućnostima njihove zaštite</w:t>
            </w:r>
          </w:p>
          <w:p w14:paraId="601B1B32" w14:textId="77777777" w:rsidR="003E0083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razmatranje i usvajanje kurikuluma i godišnjeg plana i programa te</w:t>
            </w:r>
          </w:p>
          <w:p w14:paraId="0AEF2F79" w14:textId="77777777" w:rsidR="003E0083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školskog preventivnog programa</w:t>
            </w:r>
          </w:p>
        </w:tc>
        <w:tc>
          <w:tcPr>
            <w:tcW w:w="2250" w:type="dxa"/>
            <w:vAlign w:val="center"/>
          </w:tcPr>
          <w:p w14:paraId="14FCF46D" w14:textId="072B3EB5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Ravnateljica, pedagoginja, predstavnici učenika</w:t>
            </w:r>
          </w:p>
        </w:tc>
        <w:tc>
          <w:tcPr>
            <w:tcW w:w="1980" w:type="dxa"/>
          </w:tcPr>
          <w:p w14:paraId="4739A74E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IX.-X. MJ.</w:t>
            </w:r>
          </w:p>
        </w:tc>
      </w:tr>
      <w:tr w:rsidR="00C36C15" w:rsidRPr="007524A7" w14:paraId="78D7B006" w14:textId="77777777" w:rsidTr="0D330040">
        <w:tc>
          <w:tcPr>
            <w:tcW w:w="6570" w:type="dxa"/>
          </w:tcPr>
          <w:p w14:paraId="2BE39E36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postavljanje pitanja tijelima škole u svezi s njihovim radom i djelovanjem</w:t>
            </w:r>
          </w:p>
          <w:p w14:paraId="5639555B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predlaganje mjera poboljšanja uvjeta rada u školi</w:t>
            </w:r>
          </w:p>
          <w:p w14:paraId="708C78CB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rješavanje tekuće problematike</w:t>
            </w:r>
          </w:p>
          <w:p w14:paraId="580303CC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 xml:space="preserve">- upoznavanje s relevantnim pravilnicima (kućni red škole, pravilnik o načinima, postupcima i elementima vrednovanja učenika u </w:t>
            </w:r>
            <w:proofErr w:type="spellStart"/>
            <w:r w:rsidRPr="0D330040">
              <w:rPr>
                <w:rFonts w:ascii="Arial" w:eastAsia="Arial" w:hAnsi="Arial" w:cs="Arial"/>
              </w:rPr>
              <w:t>oš</w:t>
            </w:r>
            <w:proofErr w:type="spellEnd"/>
            <w:r w:rsidRPr="0D330040">
              <w:rPr>
                <w:rFonts w:ascii="Arial" w:eastAsia="Arial" w:hAnsi="Arial" w:cs="Arial"/>
              </w:rPr>
              <w:t xml:space="preserve"> i </w:t>
            </w:r>
            <w:proofErr w:type="spellStart"/>
            <w:r w:rsidRPr="0D330040">
              <w:rPr>
                <w:rFonts w:ascii="Arial" w:eastAsia="Arial" w:hAnsi="Arial" w:cs="Arial"/>
              </w:rPr>
              <w:t>sš</w:t>
            </w:r>
            <w:proofErr w:type="spellEnd"/>
            <w:r w:rsidRPr="0D330040">
              <w:rPr>
                <w:rFonts w:ascii="Arial" w:eastAsia="Arial" w:hAnsi="Arial" w:cs="Arial"/>
              </w:rPr>
              <w:t xml:space="preserve">, protokol o postupanju u slučaju nasilja među djecom i mladima,…) </w:t>
            </w:r>
          </w:p>
          <w:p w14:paraId="06B59349" w14:textId="77777777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- u skladu s pravilnikom o načinu postupanja odgojno-obrazovnih radnika školskih ustanova u poduzimanju mjera zaštite prava učenika te prijave svakog kršenja tih prava nadležnim tijelima</w:t>
            </w:r>
          </w:p>
          <w:p w14:paraId="7EE019C1" w14:textId="77777777" w:rsidR="003E0083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- obavijestiti učenike o pravilima sigurne uporabe suvremenih</w:t>
            </w:r>
          </w:p>
          <w:p w14:paraId="7648F0D4" w14:textId="77777777" w:rsidR="003E0083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tehnologija, osobito mobitela i interneta</w:t>
            </w:r>
          </w:p>
          <w:p w14:paraId="674BEE9F" w14:textId="77777777" w:rsidR="003E0083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- uključivanje u obilježavanje značajnih datuma</w:t>
            </w:r>
          </w:p>
          <w:p w14:paraId="670E4278" w14:textId="77777777" w:rsidR="003E0083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- realizacija školskog preventivnog programa</w:t>
            </w:r>
          </w:p>
          <w:p w14:paraId="2918E756" w14:textId="77777777" w:rsidR="003E0083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t>- izvješće o uspjehu i vladanju učenika</w:t>
            </w:r>
          </w:p>
          <w:p w14:paraId="3B6F9DBE" w14:textId="77777777" w:rsidR="003E0083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 w:rsidRPr="0D330040">
              <w:rPr>
                <w:rFonts w:ascii="Arial" w:eastAsia="Arial" w:hAnsi="Arial" w:cs="Arial"/>
              </w:rPr>
              <w:lastRenderedPageBreak/>
              <w:t>-izvješće o sudjelovanju na natjecanjima</w:t>
            </w:r>
          </w:p>
        </w:tc>
        <w:tc>
          <w:tcPr>
            <w:tcW w:w="2250" w:type="dxa"/>
            <w:vAlign w:val="center"/>
          </w:tcPr>
          <w:p w14:paraId="44035126" w14:textId="45033B66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lastRenderedPageBreak/>
              <w:t>Ravnateljica, pedagoginja, predstavnici učenika</w:t>
            </w:r>
          </w:p>
        </w:tc>
        <w:tc>
          <w:tcPr>
            <w:tcW w:w="1980" w:type="dxa"/>
          </w:tcPr>
          <w:p w14:paraId="4E4CF173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XI.-XII. MJ.</w:t>
            </w:r>
          </w:p>
        </w:tc>
      </w:tr>
      <w:tr w:rsidR="00C36C15" w:rsidRPr="007524A7" w14:paraId="273B7CB2" w14:textId="77777777" w:rsidTr="0D330040">
        <w:tc>
          <w:tcPr>
            <w:tcW w:w="6570" w:type="dxa"/>
          </w:tcPr>
          <w:p w14:paraId="6F4FEB6E" w14:textId="472685B4" w:rsidR="005F0118" w:rsidRPr="007524A7" w:rsidRDefault="0D330040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rješavanje tekuće problematike</w:t>
            </w:r>
          </w:p>
          <w:p w14:paraId="6807CCDA" w14:textId="77777777" w:rsidR="005F0118" w:rsidRPr="007524A7" w:rsidRDefault="005F0118" w:rsidP="0D330040">
            <w:pPr>
              <w:spacing w:after="0" w:line="360" w:lineRule="auto"/>
              <w:jc w:val="both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2250" w:type="dxa"/>
            <w:vAlign w:val="center"/>
          </w:tcPr>
          <w:p w14:paraId="0E4AA4A2" w14:textId="455781DA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Ravnateljica, pedagoginja, predstavnici učenika</w:t>
            </w:r>
          </w:p>
        </w:tc>
        <w:tc>
          <w:tcPr>
            <w:tcW w:w="1980" w:type="dxa"/>
          </w:tcPr>
          <w:p w14:paraId="609AA1BB" w14:textId="77777777" w:rsidR="005F0118" w:rsidRPr="007524A7" w:rsidRDefault="0D330040" w:rsidP="0D330040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I.-IV. MJ.</w:t>
            </w:r>
          </w:p>
        </w:tc>
      </w:tr>
    </w:tbl>
    <w:p w14:paraId="302B7283" w14:textId="77777777" w:rsidR="005F0118" w:rsidRPr="007524A7" w:rsidRDefault="005F0118" w:rsidP="005F0118">
      <w:pPr>
        <w:tabs>
          <w:tab w:val="left" w:pos="283"/>
          <w:tab w:val="left" w:pos="737"/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en-US"/>
        </w:rPr>
      </w:pPr>
    </w:p>
    <w:p w14:paraId="0DD4C7C3" w14:textId="77777777" w:rsidR="005F0118" w:rsidRPr="007524A7" w:rsidRDefault="005F0118" w:rsidP="005F0118">
      <w:pPr>
        <w:tabs>
          <w:tab w:val="left" w:pos="283"/>
          <w:tab w:val="left" w:pos="737"/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en-US"/>
        </w:rPr>
      </w:pPr>
    </w:p>
    <w:p w14:paraId="370031D9" w14:textId="77777777" w:rsidR="005F0118" w:rsidRPr="007524A7" w:rsidRDefault="0D330040" w:rsidP="0D330040">
      <w:pPr>
        <w:pStyle w:val="Naslov1"/>
        <w:rPr>
          <w:rFonts w:ascii="Arial" w:eastAsia="Arial" w:hAnsi="Arial" w:cs="Arial"/>
        </w:rPr>
      </w:pPr>
      <w:bookmarkStart w:id="297" w:name="_Toc399321039"/>
      <w:bookmarkStart w:id="298" w:name="_Toc399321219"/>
      <w:bookmarkStart w:id="299" w:name="_Toc399321413"/>
      <w:bookmarkStart w:id="300" w:name="_Toc399322607"/>
      <w:bookmarkStart w:id="301" w:name="_Toc399322836"/>
      <w:bookmarkStart w:id="302" w:name="_Toc491069435"/>
      <w:bookmarkStart w:id="303" w:name="_Toc1063558787"/>
      <w:r w:rsidRPr="0D330040">
        <w:rPr>
          <w:rFonts w:ascii="Arial" w:eastAsia="Arial" w:hAnsi="Arial" w:cs="Arial"/>
        </w:rPr>
        <w:t>7. PLAN STRUČNOG OSPOSOBLJAVANJA I USAVRŠAVANJA</w:t>
      </w:r>
      <w:bookmarkEnd w:id="297"/>
      <w:bookmarkEnd w:id="298"/>
      <w:bookmarkEnd w:id="299"/>
      <w:bookmarkEnd w:id="300"/>
      <w:bookmarkEnd w:id="301"/>
      <w:bookmarkEnd w:id="302"/>
      <w:bookmarkEnd w:id="303"/>
    </w:p>
    <w:p w14:paraId="1D85198A" w14:textId="4FC00993" w:rsidR="005F0118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color w:val="FF0000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Stručno usavršavanje učitelja, stručnih suradnika i ravnatelja jedna je od najvažnijih aktivnosti i zadaća jer odgojno – obrazovna djelatnost trajno zahtjeva inoviranje rada u cilju poboljšanja kompetentnosti, da bi se što kvalitetnije moglo odgovoriti očekivanjima učenika, roditelja, ali i društva u cjelini. Pored individualnog usavršavanja svih učitelja, stručnih suradnika i ravnatelja, stručno usavršavanje se planira na temelju kataloga stručnih skupova – Agencija za odgoj i obrazovanje Republike Hrvatske za školsku godinu 2023./2024., sudjelovanje u radu Županijskih stručnih vijeća, te u jednom svom obliku stručno usavršavanje se izvodi u sklopu rada Stručnih vijeća na nivou škole. Sudionici i nositelji ovog dijela usavršavanja su stručni suradnici pedagog i psiholog te ravnatelj u suradnji sa voditeljima Stručnih vijeća</w:t>
      </w:r>
      <w:bookmarkStart w:id="304" w:name="_Toc399321040"/>
      <w:bookmarkStart w:id="305" w:name="_Toc399321220"/>
      <w:bookmarkStart w:id="306" w:name="_Toc399321414"/>
      <w:bookmarkStart w:id="307" w:name="_Toc399322608"/>
      <w:bookmarkStart w:id="308" w:name="_Toc399322837"/>
      <w:bookmarkStart w:id="309" w:name="_Toc491069436"/>
      <w:r w:rsidRPr="0D330040">
        <w:rPr>
          <w:rFonts w:ascii="Arial" w:eastAsia="Arial" w:hAnsi="Arial" w:cs="Arial"/>
          <w:color w:val="FF0000"/>
          <w:sz w:val="24"/>
          <w:szCs w:val="24"/>
          <w:lang w:eastAsia="en-US"/>
        </w:rPr>
        <w:t>.</w:t>
      </w:r>
    </w:p>
    <w:p w14:paraId="16319675" w14:textId="77777777" w:rsidR="005F0118" w:rsidRPr="007524A7" w:rsidRDefault="005F0118" w:rsidP="1B648EAC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0"/>
          <w:szCs w:val="20"/>
          <w:lang w:eastAsia="en-US"/>
        </w:rPr>
      </w:pPr>
    </w:p>
    <w:p w14:paraId="227C1E14" w14:textId="3F50C202" w:rsidR="7155A564" w:rsidRDefault="0D330040" w:rsidP="0D330040">
      <w:pPr>
        <w:pStyle w:val="Naslov2"/>
        <w:rPr>
          <w:rFonts w:ascii="Times New Roman" w:hAnsi="Times New Roman"/>
          <w:b/>
        </w:rPr>
      </w:pPr>
      <w:bookmarkStart w:id="310" w:name="_Toc21643458"/>
      <w:bookmarkStart w:id="311" w:name="_Toc1585206553"/>
      <w:r w:rsidRPr="0D330040">
        <w:rPr>
          <w:rFonts w:ascii="Times New Roman" w:hAnsi="Times New Roman"/>
          <w:b/>
        </w:rPr>
        <w:t>7.1. Stručno usavršavanje u školi</w:t>
      </w:r>
      <w:bookmarkEnd w:id="304"/>
      <w:bookmarkEnd w:id="305"/>
      <w:bookmarkEnd w:id="306"/>
      <w:bookmarkEnd w:id="307"/>
      <w:bookmarkEnd w:id="308"/>
      <w:bookmarkEnd w:id="309"/>
      <w:bookmarkEnd w:id="310"/>
      <w:bookmarkEnd w:id="311"/>
    </w:p>
    <w:p w14:paraId="56DD529E" w14:textId="697887F3" w:rsidR="7155A564" w:rsidRDefault="7155A564" w:rsidP="0D330040">
      <w:bookmarkStart w:id="312" w:name="_Toc399321041"/>
      <w:bookmarkStart w:id="313" w:name="_Toc399321221"/>
      <w:bookmarkStart w:id="314" w:name="_Toc399321415"/>
      <w:bookmarkStart w:id="315" w:name="_Toc399322609"/>
      <w:bookmarkStart w:id="316" w:name="_Toc399322838"/>
      <w:bookmarkStart w:id="317" w:name="_Toc491069437"/>
    </w:p>
    <w:p w14:paraId="55F70C4C" w14:textId="67A4F131" w:rsidR="7155A564" w:rsidRDefault="0D330040" w:rsidP="0D330040">
      <w:pPr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>– stručna predavanja na Učiteljskim i Razrednim vijećima</w:t>
      </w:r>
    </w:p>
    <w:p w14:paraId="761392D2" w14:textId="184E7FE1" w:rsidR="005F0118" w:rsidRPr="007524A7" w:rsidRDefault="0D330040" w:rsidP="0D330040">
      <w:pPr>
        <w:rPr>
          <w:rFonts w:ascii="Arial" w:eastAsia="Arial" w:hAnsi="Arial" w:cs="Arial"/>
          <w:sz w:val="24"/>
          <w:szCs w:val="24"/>
          <w:lang w:eastAsia="en-US"/>
        </w:rPr>
      </w:pPr>
      <w:bookmarkStart w:id="318" w:name="_Toc21643459"/>
      <w:bookmarkEnd w:id="312"/>
      <w:bookmarkEnd w:id="313"/>
      <w:bookmarkEnd w:id="314"/>
      <w:bookmarkEnd w:id="315"/>
      <w:bookmarkEnd w:id="316"/>
      <w:bookmarkEnd w:id="317"/>
      <w:r w:rsidRPr="0D330040">
        <w:rPr>
          <w:rFonts w:ascii="Arial" w:eastAsia="Arial" w:hAnsi="Arial" w:cs="Arial"/>
          <w:sz w:val="24"/>
          <w:szCs w:val="24"/>
        </w:rPr>
        <w:t xml:space="preserve">Tablica 36.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usavršavanja</w:t>
      </w:r>
      <w:bookmarkEnd w:id="318"/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0"/>
        <w:gridCol w:w="1487"/>
        <w:gridCol w:w="1791"/>
        <w:gridCol w:w="1434"/>
      </w:tblGrid>
      <w:tr w:rsidR="00C36C15" w:rsidRPr="007524A7" w14:paraId="31AF7C9D" w14:textId="77777777" w:rsidTr="0D330040">
        <w:tc>
          <w:tcPr>
            <w:tcW w:w="4350" w:type="dxa"/>
            <w:vAlign w:val="center"/>
          </w:tcPr>
          <w:p w14:paraId="67F473E1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Sadržaj permanentnog usavršavanja</w:t>
            </w:r>
          </w:p>
        </w:tc>
        <w:tc>
          <w:tcPr>
            <w:tcW w:w="1487" w:type="dxa"/>
            <w:vAlign w:val="center"/>
          </w:tcPr>
          <w:p w14:paraId="280E66AA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Ciljne skupine</w:t>
            </w:r>
          </w:p>
        </w:tc>
        <w:tc>
          <w:tcPr>
            <w:tcW w:w="1791" w:type="dxa"/>
            <w:vAlign w:val="center"/>
          </w:tcPr>
          <w:p w14:paraId="4B855F20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Vrijeme ostvarenja</w:t>
            </w:r>
          </w:p>
        </w:tc>
        <w:tc>
          <w:tcPr>
            <w:tcW w:w="1434" w:type="dxa"/>
            <w:vAlign w:val="center"/>
          </w:tcPr>
          <w:p w14:paraId="569F2085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Planirani broj sati</w:t>
            </w:r>
          </w:p>
        </w:tc>
      </w:tr>
      <w:tr w:rsidR="00C36C15" w:rsidRPr="007524A7" w14:paraId="557CFB5D" w14:textId="77777777" w:rsidTr="0D330040">
        <w:tc>
          <w:tcPr>
            <w:tcW w:w="4350" w:type="dxa"/>
          </w:tcPr>
          <w:p w14:paraId="344C54E6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ogledno predavanje u razredu</w:t>
            </w:r>
          </w:p>
        </w:tc>
        <w:tc>
          <w:tcPr>
            <w:tcW w:w="1487" w:type="dxa"/>
            <w:vAlign w:val="center"/>
          </w:tcPr>
          <w:p w14:paraId="6F61C86E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</w:t>
            </w:r>
          </w:p>
        </w:tc>
        <w:tc>
          <w:tcPr>
            <w:tcW w:w="1791" w:type="dxa"/>
            <w:vAlign w:val="center"/>
          </w:tcPr>
          <w:p w14:paraId="15530BBD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Tijekom godine</w:t>
            </w:r>
          </w:p>
        </w:tc>
        <w:tc>
          <w:tcPr>
            <w:tcW w:w="1434" w:type="dxa"/>
            <w:vAlign w:val="center"/>
          </w:tcPr>
          <w:p w14:paraId="2DF61B2B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Po potrebi</w:t>
            </w:r>
          </w:p>
        </w:tc>
      </w:tr>
      <w:tr w:rsidR="00C36C15" w:rsidRPr="007524A7" w14:paraId="7609A612" w14:textId="77777777" w:rsidTr="0D330040">
        <w:tc>
          <w:tcPr>
            <w:tcW w:w="4350" w:type="dxa"/>
            <w:tcBorders>
              <w:bottom w:val="single" w:sz="4" w:space="0" w:color="auto"/>
            </w:tcBorders>
          </w:tcPr>
          <w:p w14:paraId="36C40836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predavanje o određenoj temi</w:t>
            </w:r>
          </w:p>
        </w:tc>
        <w:tc>
          <w:tcPr>
            <w:tcW w:w="1487" w:type="dxa"/>
            <w:vAlign w:val="center"/>
          </w:tcPr>
          <w:p w14:paraId="197BC8E6" w14:textId="72D4FD3F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Učitelji, </w:t>
            </w:r>
            <w:r w:rsidRPr="0D330040">
              <w:rPr>
                <w:rFonts w:ascii="Arial" w:eastAsia="Arial" w:hAnsi="Arial" w:cs="Arial"/>
              </w:rPr>
              <w:t>stručni suradnici</w:t>
            </w:r>
          </w:p>
        </w:tc>
        <w:tc>
          <w:tcPr>
            <w:tcW w:w="1791" w:type="dxa"/>
            <w:vAlign w:val="center"/>
          </w:tcPr>
          <w:p w14:paraId="3CD6EBC2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Tijekom godine</w:t>
            </w:r>
          </w:p>
        </w:tc>
        <w:tc>
          <w:tcPr>
            <w:tcW w:w="1434" w:type="dxa"/>
            <w:vAlign w:val="center"/>
          </w:tcPr>
          <w:p w14:paraId="1C1F40E7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Po potrebi</w:t>
            </w:r>
          </w:p>
        </w:tc>
      </w:tr>
      <w:tr w:rsidR="00A72BD1" w:rsidRPr="007524A7" w14:paraId="613E7AB2" w14:textId="77777777" w:rsidTr="0D330040">
        <w:tc>
          <w:tcPr>
            <w:tcW w:w="4350" w:type="dxa"/>
            <w:tcBorders>
              <w:bottom w:val="single" w:sz="4" w:space="0" w:color="auto"/>
            </w:tcBorders>
          </w:tcPr>
          <w:p w14:paraId="547DBACA" w14:textId="77777777" w:rsidR="00A72BD1" w:rsidRPr="007524A7" w:rsidRDefault="0D330040" w:rsidP="0D330040">
            <w:pPr>
              <w:tabs>
                <w:tab w:val="left" w:pos="5655"/>
              </w:tabs>
              <w:ind w:right="-809"/>
              <w:rPr>
                <w:rFonts w:ascii="Arial" w:eastAsia="Arial" w:hAnsi="Arial" w:cs="Arial"/>
                <w:lang w:eastAsia="hr-HR"/>
              </w:rPr>
            </w:pPr>
            <w:r w:rsidRPr="0D330040">
              <w:rPr>
                <w:rFonts w:ascii="Arial" w:eastAsia="Arial" w:hAnsi="Arial" w:cs="Arial"/>
                <w:lang w:eastAsia="hr-HR"/>
              </w:rPr>
              <w:t xml:space="preserve">          -teme vezane uz prevenciju nasilja i </w:t>
            </w:r>
          </w:p>
          <w:p w14:paraId="1474E955" w14:textId="77777777" w:rsidR="00A72BD1" w:rsidRPr="007524A7" w:rsidRDefault="0D330040" w:rsidP="0D330040">
            <w:pPr>
              <w:tabs>
                <w:tab w:val="left" w:pos="5655"/>
              </w:tabs>
              <w:ind w:right="-809"/>
              <w:rPr>
                <w:rFonts w:ascii="Arial" w:eastAsia="Arial" w:hAnsi="Arial" w:cs="Arial"/>
                <w:lang w:eastAsia="hr-HR"/>
              </w:rPr>
            </w:pPr>
            <w:r w:rsidRPr="0D330040">
              <w:rPr>
                <w:rFonts w:ascii="Arial" w:eastAsia="Arial" w:hAnsi="Arial" w:cs="Arial"/>
                <w:lang w:eastAsia="hr-HR"/>
              </w:rPr>
              <w:t xml:space="preserve">            zaštitu prava učenika, </w:t>
            </w:r>
          </w:p>
          <w:p w14:paraId="484A1225" w14:textId="007A9091" w:rsidR="00A72BD1" w:rsidRPr="007524A7" w:rsidRDefault="0D330040" w:rsidP="0D330040">
            <w:pPr>
              <w:tabs>
                <w:tab w:val="left" w:pos="5655"/>
              </w:tabs>
              <w:ind w:right="-809"/>
              <w:rPr>
                <w:rFonts w:ascii="Arial" w:eastAsia="Arial" w:hAnsi="Arial" w:cs="Arial"/>
                <w:lang w:eastAsia="hr-HR"/>
              </w:rPr>
            </w:pPr>
            <w:r w:rsidRPr="0D330040">
              <w:rPr>
                <w:rFonts w:ascii="Arial" w:eastAsia="Arial" w:hAnsi="Arial" w:cs="Arial"/>
                <w:lang w:eastAsia="hr-HR"/>
              </w:rPr>
              <w:t xml:space="preserve">            te preventivnih programa</w:t>
            </w:r>
          </w:p>
        </w:tc>
        <w:tc>
          <w:tcPr>
            <w:tcW w:w="1487" w:type="dxa"/>
            <w:vAlign w:val="center"/>
          </w:tcPr>
          <w:p w14:paraId="5CA70203" w14:textId="08823F25" w:rsidR="00A72BD1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</w:t>
            </w:r>
          </w:p>
        </w:tc>
        <w:tc>
          <w:tcPr>
            <w:tcW w:w="1791" w:type="dxa"/>
            <w:vAlign w:val="center"/>
          </w:tcPr>
          <w:p w14:paraId="0E050E80" w14:textId="35D2B8A9" w:rsidR="00A72BD1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Tijekom godine</w:t>
            </w:r>
          </w:p>
        </w:tc>
        <w:tc>
          <w:tcPr>
            <w:tcW w:w="1434" w:type="dxa"/>
            <w:vAlign w:val="center"/>
          </w:tcPr>
          <w:p w14:paraId="7309FD11" w14:textId="2ACC6AC1" w:rsidR="00A72BD1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Po potrebi</w:t>
            </w:r>
          </w:p>
        </w:tc>
      </w:tr>
    </w:tbl>
    <w:p w14:paraId="25C5C7DB" w14:textId="77777777" w:rsidR="005F0118" w:rsidRPr="007524A7" w:rsidRDefault="005F0118" w:rsidP="0D330040">
      <w:pPr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lang w:eastAsia="en-US"/>
        </w:rPr>
      </w:pPr>
    </w:p>
    <w:p w14:paraId="6F33E3D4" w14:textId="719CF354" w:rsidR="0D330040" w:rsidRDefault="0D330040" w:rsidP="0D330040">
      <w:pPr>
        <w:spacing w:after="0" w:line="240" w:lineRule="auto"/>
        <w:jc w:val="both"/>
        <w:rPr>
          <w:rFonts w:ascii="Arial" w:eastAsia="Arial" w:hAnsi="Arial" w:cs="Arial"/>
          <w:i/>
          <w:iCs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i/>
          <w:iCs/>
          <w:sz w:val="24"/>
          <w:szCs w:val="24"/>
          <w:lang w:eastAsia="en-US"/>
        </w:rPr>
        <w:t xml:space="preserve">Tablica 37. Prikaz usavršavanja </w:t>
      </w:r>
      <w:r w:rsidRPr="0D330040">
        <w:rPr>
          <w:rFonts w:ascii="Arial" w:eastAsia="Arial" w:hAnsi="Arial" w:cs="Arial"/>
          <w:sz w:val="24"/>
          <w:szCs w:val="24"/>
        </w:rPr>
        <w:t>za sve odgojno-obrazovne radnike</w:t>
      </w:r>
    </w:p>
    <w:p w14:paraId="060421AF" w14:textId="6271EFF0" w:rsidR="0D330040" w:rsidRDefault="0D330040" w:rsidP="0D330040">
      <w:pPr>
        <w:spacing w:after="0" w:line="240" w:lineRule="auto"/>
        <w:jc w:val="both"/>
        <w:rPr>
          <w:rFonts w:ascii="Arial" w:eastAsia="Arial" w:hAnsi="Arial" w:cs="Arial"/>
          <w:i/>
          <w:iCs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6"/>
        <w:gridCol w:w="1791"/>
        <w:gridCol w:w="1791"/>
        <w:gridCol w:w="1434"/>
      </w:tblGrid>
      <w:tr w:rsidR="00C36C15" w:rsidRPr="007524A7" w14:paraId="4BCFDD30" w14:textId="77777777" w:rsidTr="0D330040">
        <w:tc>
          <w:tcPr>
            <w:tcW w:w="2233" w:type="pct"/>
            <w:vAlign w:val="center"/>
          </w:tcPr>
          <w:p w14:paraId="63B761DA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lastRenderedPageBreak/>
              <w:t>Sadržaj permanentnog usavršavanja</w:t>
            </w:r>
          </w:p>
        </w:tc>
        <w:tc>
          <w:tcPr>
            <w:tcW w:w="988" w:type="pct"/>
            <w:vAlign w:val="center"/>
          </w:tcPr>
          <w:p w14:paraId="0D31C7BB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Ciljne skupine</w:t>
            </w:r>
          </w:p>
        </w:tc>
        <w:tc>
          <w:tcPr>
            <w:tcW w:w="988" w:type="pct"/>
            <w:vAlign w:val="center"/>
          </w:tcPr>
          <w:p w14:paraId="49C81B1D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Vrijeme ostvarenja</w:t>
            </w:r>
          </w:p>
        </w:tc>
        <w:tc>
          <w:tcPr>
            <w:tcW w:w="791" w:type="pct"/>
            <w:vAlign w:val="center"/>
          </w:tcPr>
          <w:p w14:paraId="1CC4FAA2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Planirani broj sati</w:t>
            </w:r>
          </w:p>
        </w:tc>
      </w:tr>
      <w:tr w:rsidR="00C36C15" w:rsidRPr="007524A7" w14:paraId="7FEA83E3" w14:textId="77777777" w:rsidTr="0D330040">
        <w:tc>
          <w:tcPr>
            <w:tcW w:w="2233" w:type="pct"/>
          </w:tcPr>
          <w:p w14:paraId="00654718" w14:textId="479E14BF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</w:t>
            </w:r>
            <w:r w:rsidRPr="0D330040">
              <w:rPr>
                <w:rFonts w:ascii="Arial" w:eastAsia="Arial" w:hAnsi="Arial" w:cs="Arial"/>
              </w:rPr>
              <w:t xml:space="preserve"> stručne teme na učiteljskom i razrednim vijećima</w:t>
            </w:r>
          </w:p>
        </w:tc>
        <w:tc>
          <w:tcPr>
            <w:tcW w:w="988" w:type="pct"/>
            <w:vAlign w:val="center"/>
          </w:tcPr>
          <w:p w14:paraId="4865103A" w14:textId="18164453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Učitelji, stručni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suradnci</w:t>
            </w:r>
            <w:proofErr w:type="spellEnd"/>
            <w:r w:rsidRPr="0D330040">
              <w:rPr>
                <w:rFonts w:ascii="Arial" w:eastAsia="Arial" w:hAnsi="Arial" w:cs="Arial"/>
                <w:lang w:eastAsia="en-US"/>
              </w:rPr>
              <w:t>, stručni suradnici</w:t>
            </w:r>
          </w:p>
        </w:tc>
        <w:tc>
          <w:tcPr>
            <w:tcW w:w="988" w:type="pct"/>
            <w:vAlign w:val="center"/>
          </w:tcPr>
          <w:p w14:paraId="682C56DD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Tijekom godine</w:t>
            </w:r>
          </w:p>
        </w:tc>
        <w:tc>
          <w:tcPr>
            <w:tcW w:w="791" w:type="pct"/>
            <w:vAlign w:val="center"/>
          </w:tcPr>
          <w:p w14:paraId="080D43B1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</w:t>
            </w:r>
          </w:p>
        </w:tc>
      </w:tr>
      <w:tr w:rsidR="00C36C15" w:rsidRPr="007524A7" w14:paraId="5BFBCDBB" w14:textId="77777777" w:rsidTr="0D330040">
        <w:tc>
          <w:tcPr>
            <w:tcW w:w="2233" w:type="pct"/>
            <w:tcBorders>
              <w:bottom w:val="single" w:sz="4" w:space="0" w:color="auto"/>
            </w:tcBorders>
          </w:tcPr>
          <w:p w14:paraId="62D28A35" w14:textId="10A8085D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svaki učitelj individualno odabere temu koju će detaljnije proučavati tijekom godine</w:t>
            </w:r>
          </w:p>
        </w:tc>
        <w:tc>
          <w:tcPr>
            <w:tcW w:w="988" w:type="pct"/>
            <w:vAlign w:val="center"/>
          </w:tcPr>
          <w:p w14:paraId="420CFF13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</w:t>
            </w:r>
          </w:p>
        </w:tc>
        <w:tc>
          <w:tcPr>
            <w:tcW w:w="988" w:type="pct"/>
            <w:vAlign w:val="center"/>
          </w:tcPr>
          <w:p w14:paraId="07A2645B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Tijekom godine</w:t>
            </w:r>
          </w:p>
        </w:tc>
        <w:tc>
          <w:tcPr>
            <w:tcW w:w="791" w:type="pct"/>
            <w:vAlign w:val="center"/>
          </w:tcPr>
          <w:p w14:paraId="7BF0B279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70</w:t>
            </w:r>
          </w:p>
        </w:tc>
      </w:tr>
      <w:tr w:rsidR="00C36C15" w:rsidRPr="007524A7" w14:paraId="04DC25EC" w14:textId="77777777" w:rsidTr="0D330040">
        <w:trPr>
          <w:trHeight w:val="77"/>
        </w:trPr>
        <w:tc>
          <w:tcPr>
            <w:tcW w:w="2233" w:type="pct"/>
            <w:tcBorders>
              <w:left w:val="nil"/>
              <w:bottom w:val="nil"/>
            </w:tcBorders>
          </w:tcPr>
          <w:p w14:paraId="66106FD9" w14:textId="77777777" w:rsidR="005F0118" w:rsidRPr="007524A7" w:rsidRDefault="005F0118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976" w:type="pct"/>
            <w:gridSpan w:val="2"/>
          </w:tcPr>
          <w:p w14:paraId="1F9FCDC5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Ukupno sati tijekom školske godine</w:t>
            </w:r>
          </w:p>
        </w:tc>
        <w:tc>
          <w:tcPr>
            <w:tcW w:w="791" w:type="pct"/>
            <w:vAlign w:val="center"/>
          </w:tcPr>
          <w:p w14:paraId="50A5D4A9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140</w:t>
            </w:r>
          </w:p>
        </w:tc>
      </w:tr>
    </w:tbl>
    <w:p w14:paraId="0CA79000" w14:textId="77777777" w:rsidR="00B665C3" w:rsidRPr="007524A7" w:rsidRDefault="00B665C3" w:rsidP="00BF0D13">
      <w:pPr>
        <w:pStyle w:val="Naslov2"/>
        <w:rPr>
          <w:rFonts w:ascii="Times New Roman" w:hAnsi="Times New Roman"/>
          <w:b/>
        </w:rPr>
      </w:pPr>
      <w:bookmarkStart w:id="319" w:name="_Toc399321043"/>
      <w:bookmarkStart w:id="320" w:name="_Toc399321223"/>
      <w:bookmarkStart w:id="321" w:name="_Toc399321417"/>
      <w:bookmarkStart w:id="322" w:name="_Toc399322611"/>
      <w:bookmarkStart w:id="323" w:name="_Toc399322840"/>
      <w:bookmarkStart w:id="324" w:name="_Toc491069439"/>
      <w:bookmarkStart w:id="325" w:name="_Toc21643461"/>
    </w:p>
    <w:p w14:paraId="2C889BF7" w14:textId="587B9CA3" w:rsidR="005F0118" w:rsidRPr="007524A7" w:rsidRDefault="0D330040" w:rsidP="0D330040">
      <w:pPr>
        <w:pStyle w:val="Naslov2"/>
        <w:rPr>
          <w:rFonts w:ascii="Arial" w:eastAsia="Arial" w:hAnsi="Arial" w:cs="Arial"/>
          <w:b/>
        </w:rPr>
      </w:pPr>
      <w:bookmarkStart w:id="326" w:name="_Toc84870171"/>
      <w:r w:rsidRPr="0D330040">
        <w:rPr>
          <w:rFonts w:ascii="Arial" w:eastAsia="Arial" w:hAnsi="Arial" w:cs="Arial"/>
          <w:b/>
        </w:rPr>
        <w:t>7.2. Stručna usavršavanja izvan škole</w:t>
      </w:r>
      <w:bookmarkEnd w:id="319"/>
      <w:bookmarkEnd w:id="320"/>
      <w:bookmarkEnd w:id="321"/>
      <w:bookmarkEnd w:id="322"/>
      <w:bookmarkEnd w:id="323"/>
      <w:bookmarkEnd w:id="324"/>
      <w:bookmarkEnd w:id="325"/>
      <w:bookmarkEnd w:id="326"/>
    </w:p>
    <w:p w14:paraId="0FD422AF" w14:textId="77777777" w:rsidR="006E6F9D" w:rsidRPr="007524A7" w:rsidRDefault="006E6F9D" w:rsidP="0D330040">
      <w:pPr>
        <w:rPr>
          <w:rFonts w:ascii="Arial" w:eastAsia="Arial" w:hAnsi="Arial" w:cs="Arial"/>
          <w:sz w:val="24"/>
          <w:szCs w:val="24"/>
        </w:rPr>
      </w:pPr>
      <w:bookmarkStart w:id="327" w:name="_Toc335823211"/>
      <w:bookmarkStart w:id="328" w:name="_Toc336191295"/>
      <w:bookmarkStart w:id="329" w:name="_Toc399321044"/>
      <w:bookmarkStart w:id="330" w:name="_Toc399321224"/>
      <w:bookmarkStart w:id="331" w:name="_Toc399321418"/>
      <w:bookmarkStart w:id="332" w:name="_Toc399322612"/>
      <w:bookmarkStart w:id="333" w:name="_Toc399322841"/>
      <w:bookmarkStart w:id="334" w:name="_Toc491069440"/>
    </w:p>
    <w:p w14:paraId="58433FC8" w14:textId="77777777" w:rsidR="005F0118" w:rsidRPr="007524A7" w:rsidRDefault="0D330040" w:rsidP="0D330040">
      <w:pPr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Tablica 38.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 stručnih usavršavanja na županijskoj razini</w:t>
      </w:r>
      <w:bookmarkEnd w:id="327"/>
      <w:bookmarkEnd w:id="328"/>
      <w:bookmarkEnd w:id="329"/>
      <w:bookmarkEnd w:id="330"/>
      <w:bookmarkEnd w:id="331"/>
      <w:bookmarkEnd w:id="332"/>
      <w:bookmarkEnd w:id="333"/>
      <w:bookmarkEnd w:id="33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8"/>
        <w:gridCol w:w="2737"/>
        <w:gridCol w:w="1970"/>
        <w:gridCol w:w="1577"/>
      </w:tblGrid>
      <w:tr w:rsidR="002C2EEB" w:rsidRPr="007524A7" w14:paraId="1703B989" w14:textId="77777777" w:rsidTr="0D330040">
        <w:tc>
          <w:tcPr>
            <w:tcW w:w="1533" w:type="pct"/>
            <w:vAlign w:val="center"/>
          </w:tcPr>
          <w:p w14:paraId="26F2BBF1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Organizator usavršavanja</w:t>
            </w:r>
          </w:p>
        </w:tc>
        <w:tc>
          <w:tcPr>
            <w:tcW w:w="1510" w:type="pct"/>
            <w:vAlign w:val="center"/>
          </w:tcPr>
          <w:p w14:paraId="4920CFB0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Namijenjeno</w:t>
            </w:r>
          </w:p>
        </w:tc>
        <w:tc>
          <w:tcPr>
            <w:tcW w:w="1087" w:type="pct"/>
            <w:vAlign w:val="center"/>
          </w:tcPr>
          <w:p w14:paraId="0ACC6330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Vrijeme ostvarenja</w:t>
            </w:r>
          </w:p>
        </w:tc>
        <w:tc>
          <w:tcPr>
            <w:tcW w:w="870" w:type="pct"/>
            <w:vAlign w:val="center"/>
          </w:tcPr>
          <w:p w14:paraId="5E05F084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Planirani broj</w:t>
            </w:r>
          </w:p>
          <w:p w14:paraId="24E8EE1E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sati</w:t>
            </w:r>
          </w:p>
        </w:tc>
      </w:tr>
      <w:tr w:rsidR="002C2EEB" w:rsidRPr="007524A7" w14:paraId="776C5CFD" w14:textId="77777777" w:rsidTr="0D330040">
        <w:tc>
          <w:tcPr>
            <w:tcW w:w="1533" w:type="pct"/>
          </w:tcPr>
          <w:p w14:paraId="04F17EEF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Agencija za odgoj i obrazovanje</w:t>
            </w:r>
          </w:p>
          <w:p w14:paraId="3F9F5936" w14:textId="77777777" w:rsidR="005F0118" w:rsidRPr="007524A7" w:rsidRDefault="005F0118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510" w:type="pct"/>
          </w:tcPr>
          <w:p w14:paraId="5F2E43E8" w14:textId="46559B74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Ravnatelj, tajnica, računovođa, učitelji, pedagog, psiholog, knjižničar</w:t>
            </w:r>
          </w:p>
        </w:tc>
        <w:tc>
          <w:tcPr>
            <w:tcW w:w="1087" w:type="pct"/>
          </w:tcPr>
          <w:p w14:paraId="0CF00C94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Tijekom školske godine, prema katalogu Agencije za odgoj i obrazovanje</w:t>
            </w:r>
          </w:p>
        </w:tc>
        <w:tc>
          <w:tcPr>
            <w:tcW w:w="870" w:type="pct"/>
          </w:tcPr>
          <w:p w14:paraId="701F2F74" w14:textId="77777777" w:rsidR="005F0118" w:rsidRPr="007524A7" w:rsidRDefault="005F0118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Prema </w:t>
            </w:r>
            <w:r w:rsidRPr="0D330040">
              <w:rPr>
                <w:rFonts w:ascii="Arial" w:eastAsia="Arial" w:hAnsi="Arial" w:cs="Arial"/>
                <w:shd w:val="clear" w:color="auto" w:fill="FDE9D9"/>
                <w:lang w:eastAsia="en-US"/>
              </w:rPr>
              <w:t>katalogu Agencije za odgoj i obrazovanje</w:t>
            </w:r>
          </w:p>
        </w:tc>
      </w:tr>
    </w:tbl>
    <w:p w14:paraId="3E1F1C7A" w14:textId="77777777" w:rsidR="005F0118" w:rsidRPr="007524A7" w:rsidRDefault="0D330040" w:rsidP="0D330040">
      <w:pPr>
        <w:pStyle w:val="Naslov2"/>
        <w:rPr>
          <w:rFonts w:ascii="Arial" w:eastAsia="Arial" w:hAnsi="Arial" w:cs="Arial"/>
          <w:b/>
        </w:rPr>
      </w:pPr>
      <w:bookmarkStart w:id="335" w:name="_Toc399321045"/>
      <w:bookmarkStart w:id="336" w:name="_Toc399321225"/>
      <w:bookmarkStart w:id="337" w:name="_Toc399321419"/>
      <w:bookmarkStart w:id="338" w:name="_Toc399322613"/>
      <w:bookmarkStart w:id="339" w:name="_Toc399322842"/>
      <w:bookmarkStart w:id="340" w:name="_Toc491069441"/>
      <w:bookmarkStart w:id="341" w:name="_Toc21643462"/>
      <w:bookmarkStart w:id="342" w:name="_Toc310018462"/>
      <w:r w:rsidRPr="0D330040">
        <w:rPr>
          <w:rFonts w:ascii="Arial" w:eastAsia="Arial" w:hAnsi="Arial" w:cs="Arial"/>
          <w:b/>
        </w:rPr>
        <w:t>7.3. Stručna usavršavanja na državnoj razini</w:t>
      </w:r>
      <w:bookmarkEnd w:id="335"/>
      <w:bookmarkEnd w:id="336"/>
      <w:bookmarkEnd w:id="337"/>
      <w:bookmarkEnd w:id="338"/>
      <w:bookmarkEnd w:id="339"/>
      <w:bookmarkEnd w:id="340"/>
      <w:bookmarkEnd w:id="341"/>
      <w:bookmarkEnd w:id="342"/>
    </w:p>
    <w:p w14:paraId="4A943B21" w14:textId="77777777" w:rsidR="002E3E78" w:rsidRPr="007524A7" w:rsidRDefault="002E3E78" w:rsidP="0D330040">
      <w:pPr>
        <w:rPr>
          <w:rFonts w:ascii="Arial" w:eastAsia="Arial" w:hAnsi="Arial" w:cs="Arial"/>
        </w:rPr>
      </w:pPr>
    </w:p>
    <w:p w14:paraId="33AD2D6B" w14:textId="77777777" w:rsidR="002E3E78" w:rsidRPr="007524A7" w:rsidRDefault="0D330040" w:rsidP="0D330040">
      <w:pPr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Tablica 39.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stručnih usavršavanja na državnoj razini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4"/>
        <w:gridCol w:w="2628"/>
        <w:gridCol w:w="1869"/>
        <w:gridCol w:w="1901"/>
      </w:tblGrid>
      <w:tr w:rsidR="002C2EEB" w:rsidRPr="007524A7" w14:paraId="682BAB4C" w14:textId="77777777" w:rsidTr="0D330040">
        <w:trPr>
          <w:trHeight w:val="300"/>
        </w:trPr>
        <w:tc>
          <w:tcPr>
            <w:tcW w:w="1470" w:type="pct"/>
            <w:vAlign w:val="center"/>
          </w:tcPr>
          <w:p w14:paraId="15B41FD7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Organizator usavršavanja</w:t>
            </w:r>
          </w:p>
        </w:tc>
        <w:tc>
          <w:tcPr>
            <w:tcW w:w="1450" w:type="pct"/>
            <w:vAlign w:val="center"/>
          </w:tcPr>
          <w:p w14:paraId="3A3636E6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Namijenjeno</w:t>
            </w:r>
          </w:p>
        </w:tc>
        <w:tc>
          <w:tcPr>
            <w:tcW w:w="1031" w:type="pct"/>
            <w:vAlign w:val="center"/>
          </w:tcPr>
          <w:p w14:paraId="4CE4ED72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Vrijeme ostvarenja</w:t>
            </w:r>
          </w:p>
        </w:tc>
        <w:tc>
          <w:tcPr>
            <w:tcW w:w="1049" w:type="pct"/>
            <w:vAlign w:val="center"/>
          </w:tcPr>
          <w:p w14:paraId="05760ABB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Planirani broj</w:t>
            </w:r>
          </w:p>
          <w:p w14:paraId="1C865305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Sati</w:t>
            </w:r>
          </w:p>
        </w:tc>
      </w:tr>
      <w:tr w:rsidR="002C2EEB" w:rsidRPr="007524A7" w14:paraId="6FB03433" w14:textId="77777777" w:rsidTr="0D330040">
        <w:trPr>
          <w:trHeight w:val="300"/>
        </w:trPr>
        <w:tc>
          <w:tcPr>
            <w:tcW w:w="1470" w:type="pct"/>
          </w:tcPr>
          <w:p w14:paraId="0BE23EC6" w14:textId="2FFAF171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- Ministarstvo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zanosti</w:t>
            </w:r>
            <w:proofErr w:type="spellEnd"/>
            <w:r w:rsidRPr="0D330040">
              <w:rPr>
                <w:rFonts w:ascii="Arial" w:eastAsia="Arial" w:hAnsi="Arial" w:cs="Arial"/>
                <w:lang w:eastAsia="en-US"/>
              </w:rPr>
              <w:t xml:space="preserve"> i obrazovanja</w:t>
            </w:r>
          </w:p>
          <w:p w14:paraId="6E57838F" w14:textId="2AAECE5B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e-usavršavanja</w:t>
            </w:r>
          </w:p>
        </w:tc>
        <w:tc>
          <w:tcPr>
            <w:tcW w:w="1450" w:type="pct"/>
          </w:tcPr>
          <w:p w14:paraId="2E5EF5F1" w14:textId="3739DB4C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Ravnateljica, tajnica, računovođa, učitelji, pedagog, psiholog, knjižničar</w:t>
            </w:r>
          </w:p>
        </w:tc>
        <w:tc>
          <w:tcPr>
            <w:tcW w:w="1031" w:type="pct"/>
          </w:tcPr>
          <w:p w14:paraId="0C0DF519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Tijekom školske godine</w:t>
            </w:r>
          </w:p>
        </w:tc>
        <w:tc>
          <w:tcPr>
            <w:tcW w:w="1049" w:type="pct"/>
          </w:tcPr>
          <w:p w14:paraId="0E806BB2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Prema rasporedu</w:t>
            </w:r>
          </w:p>
        </w:tc>
      </w:tr>
    </w:tbl>
    <w:p w14:paraId="6D2255E2" w14:textId="668ECC9D" w:rsidR="00B665C3" w:rsidRPr="007524A7" w:rsidRDefault="00B665C3" w:rsidP="6BD69228">
      <w:pPr>
        <w:tabs>
          <w:tab w:val="left" w:pos="1247"/>
          <w:tab w:val="left" w:pos="2892"/>
          <w:tab w:val="left" w:pos="4139"/>
          <w:tab w:val="left" w:pos="5783"/>
          <w:tab w:val="left" w:pos="6010"/>
          <w:tab w:val="left" w:pos="6917"/>
        </w:tabs>
        <w:spacing w:after="0" w:line="240" w:lineRule="auto"/>
        <w:rPr>
          <w:rFonts w:ascii="Times New Roman" w:eastAsia="Times New Roman" w:hAnsi="Times New Roman" w:cs="Times New Roman"/>
          <w:color w:val="FF0000"/>
          <w:lang w:eastAsia="en-US"/>
        </w:rPr>
      </w:pPr>
    </w:p>
    <w:p w14:paraId="5945A9A6" w14:textId="4984C40F" w:rsidR="005F0118" w:rsidRPr="007524A7" w:rsidRDefault="0D330040" w:rsidP="0D330040">
      <w:pPr>
        <w:pStyle w:val="Naslov1"/>
        <w:jc w:val="left"/>
        <w:rPr>
          <w:rFonts w:ascii="Arial" w:eastAsia="Arial" w:hAnsi="Arial" w:cs="Arial"/>
        </w:rPr>
      </w:pPr>
      <w:bookmarkStart w:id="343" w:name="_Toc399321046"/>
      <w:bookmarkStart w:id="344" w:name="_Toc399321226"/>
      <w:bookmarkStart w:id="345" w:name="_Toc399321420"/>
      <w:bookmarkStart w:id="346" w:name="_Toc399322614"/>
      <w:bookmarkStart w:id="347" w:name="_Toc399322843"/>
      <w:bookmarkStart w:id="348" w:name="_Toc491069442"/>
      <w:bookmarkStart w:id="349" w:name="_Toc1949622935"/>
      <w:r w:rsidRPr="0D330040">
        <w:rPr>
          <w:rFonts w:ascii="Arial" w:eastAsia="Arial" w:hAnsi="Arial" w:cs="Arial"/>
        </w:rPr>
        <w:lastRenderedPageBreak/>
        <w:t>8. PODACI O OSTALIM AKTIVNOSTIMA U FUNKCIJI ODGOJNO-OBRAZOVNOG  RADA ŠKOLSKE USTANOVE</w:t>
      </w:r>
      <w:bookmarkEnd w:id="343"/>
      <w:bookmarkEnd w:id="344"/>
      <w:bookmarkEnd w:id="345"/>
      <w:bookmarkEnd w:id="346"/>
      <w:bookmarkEnd w:id="347"/>
      <w:bookmarkEnd w:id="348"/>
      <w:bookmarkEnd w:id="349"/>
    </w:p>
    <w:p w14:paraId="663F5028" w14:textId="60B3D8AC" w:rsidR="00030C12" w:rsidRPr="007524A7" w:rsidRDefault="0D330040" w:rsidP="0D330040">
      <w:pPr>
        <w:pStyle w:val="Naslov2"/>
        <w:spacing w:line="360" w:lineRule="auto"/>
        <w:rPr>
          <w:rFonts w:ascii="Arial" w:eastAsia="Arial" w:hAnsi="Arial" w:cs="Arial"/>
          <w:b/>
        </w:rPr>
      </w:pPr>
      <w:bookmarkStart w:id="350" w:name="_Toc399321047"/>
      <w:bookmarkStart w:id="351" w:name="_Toc399321227"/>
      <w:bookmarkStart w:id="352" w:name="_Toc399321421"/>
      <w:bookmarkStart w:id="353" w:name="_Toc399322615"/>
      <w:bookmarkStart w:id="354" w:name="_Toc399322844"/>
      <w:bookmarkStart w:id="355" w:name="_Toc491069443"/>
      <w:bookmarkStart w:id="356" w:name="_Toc21643464"/>
      <w:bookmarkStart w:id="357" w:name="_Toc232197593"/>
      <w:r w:rsidRPr="0D330040">
        <w:rPr>
          <w:rFonts w:ascii="Arial" w:eastAsia="Arial" w:hAnsi="Arial" w:cs="Arial"/>
          <w:b/>
        </w:rPr>
        <w:t>8.1. Plan kulturne i javne djelatnosti</w:t>
      </w:r>
      <w:bookmarkEnd w:id="350"/>
      <w:bookmarkEnd w:id="351"/>
      <w:bookmarkEnd w:id="352"/>
      <w:bookmarkEnd w:id="353"/>
      <w:bookmarkEnd w:id="354"/>
      <w:bookmarkEnd w:id="355"/>
      <w:bookmarkEnd w:id="356"/>
      <w:bookmarkEnd w:id="357"/>
    </w:p>
    <w:p w14:paraId="5AF543FF" w14:textId="3F68F259" w:rsidR="7155A564" w:rsidRDefault="7155A564" w:rsidP="0D330040">
      <w:pPr>
        <w:rPr>
          <w:rFonts w:ascii="Arial" w:eastAsia="Arial" w:hAnsi="Arial" w:cs="Arial"/>
        </w:rPr>
      </w:pPr>
    </w:p>
    <w:p w14:paraId="7E035E24" w14:textId="77777777" w:rsidR="00AF6E0D" w:rsidRPr="007524A7" w:rsidRDefault="0D330040" w:rsidP="0D330040">
      <w:pPr>
        <w:rPr>
          <w:rFonts w:ascii="Arial" w:eastAsia="Arial" w:hAnsi="Arial" w:cs="Arial"/>
          <w:i/>
          <w:iCs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Tablica 40.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plana kulturne i javne djelatnosti</w:t>
      </w:r>
    </w:p>
    <w:tbl>
      <w:tblPr>
        <w:tblpPr w:leftFromText="180" w:rightFromText="180" w:vertAnchor="text" w:horzAnchor="margin" w:tblpY="42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9"/>
        <w:gridCol w:w="3244"/>
        <w:gridCol w:w="2229"/>
      </w:tblGrid>
      <w:tr w:rsidR="00F61A39" w:rsidRPr="007524A7" w14:paraId="10B54BEE" w14:textId="77777777" w:rsidTr="0D330040">
        <w:tc>
          <w:tcPr>
            <w:tcW w:w="1980" w:type="pct"/>
            <w:vAlign w:val="center"/>
          </w:tcPr>
          <w:p w14:paraId="623F7EFE" w14:textId="77777777" w:rsidR="00F61A39" w:rsidRPr="007524A7" w:rsidRDefault="00F61A39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38F7B01D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SADRŽAJ AKTIVNOSTI</w:t>
            </w:r>
          </w:p>
        </w:tc>
        <w:tc>
          <w:tcPr>
            <w:tcW w:w="1790" w:type="pct"/>
            <w:vAlign w:val="center"/>
          </w:tcPr>
          <w:p w14:paraId="112C1A36" w14:textId="77777777" w:rsidR="00F61A39" w:rsidRPr="007524A7" w:rsidRDefault="00F61A39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63F63CA4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NOSITELJI AKTIVNOSTI</w:t>
            </w:r>
          </w:p>
        </w:tc>
        <w:tc>
          <w:tcPr>
            <w:tcW w:w="1230" w:type="pct"/>
            <w:vAlign w:val="center"/>
          </w:tcPr>
          <w:p w14:paraId="7881542A" w14:textId="77777777" w:rsidR="00F61A39" w:rsidRPr="007524A7" w:rsidRDefault="00F61A39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1486C160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VRIJEME AKTIVNOSTI</w:t>
            </w:r>
          </w:p>
        </w:tc>
      </w:tr>
      <w:tr w:rsidR="00F61A39" w:rsidRPr="007524A7" w14:paraId="32406235" w14:textId="77777777" w:rsidTr="0D330040">
        <w:tc>
          <w:tcPr>
            <w:tcW w:w="1980" w:type="pct"/>
          </w:tcPr>
          <w:p w14:paraId="162EAAF3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U susret jeseni</w:t>
            </w:r>
          </w:p>
        </w:tc>
        <w:tc>
          <w:tcPr>
            <w:tcW w:w="1790" w:type="pct"/>
          </w:tcPr>
          <w:p w14:paraId="1760FCAE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Učitelji, učenici</w:t>
            </w:r>
          </w:p>
        </w:tc>
        <w:tc>
          <w:tcPr>
            <w:tcW w:w="1230" w:type="pct"/>
          </w:tcPr>
          <w:p w14:paraId="7ECA4EDD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IX. MJ.</w:t>
            </w:r>
          </w:p>
        </w:tc>
      </w:tr>
      <w:tr w:rsidR="00557BB9" w:rsidRPr="007524A7" w14:paraId="4DF67DA8" w14:textId="77777777" w:rsidTr="0D330040">
        <w:tc>
          <w:tcPr>
            <w:tcW w:w="1980" w:type="pct"/>
          </w:tcPr>
          <w:p w14:paraId="6B0450B6" w14:textId="77777777" w:rsidR="00557BB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-Prijem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prvašića</w:t>
            </w:r>
            <w:proofErr w:type="spellEnd"/>
          </w:p>
        </w:tc>
        <w:tc>
          <w:tcPr>
            <w:tcW w:w="1790" w:type="pct"/>
          </w:tcPr>
          <w:p w14:paraId="1F993E92" w14:textId="77777777" w:rsidR="00557BB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Učiteljice, učenici</w:t>
            </w:r>
          </w:p>
        </w:tc>
        <w:tc>
          <w:tcPr>
            <w:tcW w:w="1230" w:type="pct"/>
          </w:tcPr>
          <w:p w14:paraId="5502229B" w14:textId="77777777" w:rsidR="00557BB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IX. MJ.</w:t>
            </w:r>
          </w:p>
        </w:tc>
      </w:tr>
      <w:tr w:rsidR="00F61A39" w:rsidRPr="007524A7" w14:paraId="30A3AB1B" w14:textId="77777777" w:rsidTr="0D330040">
        <w:tc>
          <w:tcPr>
            <w:tcW w:w="1980" w:type="pct"/>
          </w:tcPr>
          <w:p w14:paraId="043F7EB6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Europski dan jezika</w:t>
            </w:r>
          </w:p>
        </w:tc>
        <w:tc>
          <w:tcPr>
            <w:tcW w:w="1790" w:type="pct"/>
          </w:tcPr>
          <w:p w14:paraId="12ECB615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 HJ, TJ I EJ, šk. knjižničarka</w:t>
            </w:r>
          </w:p>
        </w:tc>
        <w:tc>
          <w:tcPr>
            <w:tcW w:w="1230" w:type="pct"/>
          </w:tcPr>
          <w:p w14:paraId="1E11EC51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IX. MJ.</w:t>
            </w:r>
          </w:p>
        </w:tc>
      </w:tr>
      <w:tr w:rsidR="00F61A39" w:rsidRPr="007524A7" w14:paraId="7B49EA78" w14:textId="77777777" w:rsidTr="0D330040">
        <w:tc>
          <w:tcPr>
            <w:tcW w:w="1980" w:type="pct"/>
          </w:tcPr>
          <w:p w14:paraId="11E7EFD2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Dan jabuka</w:t>
            </w:r>
          </w:p>
        </w:tc>
        <w:tc>
          <w:tcPr>
            <w:tcW w:w="1790" w:type="pct"/>
          </w:tcPr>
          <w:p w14:paraId="09E809EF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Učitelji, učenici</w:t>
            </w:r>
          </w:p>
        </w:tc>
        <w:tc>
          <w:tcPr>
            <w:tcW w:w="1230" w:type="pct"/>
            <w:vAlign w:val="center"/>
          </w:tcPr>
          <w:p w14:paraId="25D1C39B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X. MJ.</w:t>
            </w:r>
          </w:p>
        </w:tc>
      </w:tr>
      <w:tr w:rsidR="00F61A39" w:rsidRPr="007524A7" w14:paraId="3FA86A4B" w14:textId="77777777" w:rsidTr="0D330040">
        <w:tc>
          <w:tcPr>
            <w:tcW w:w="1980" w:type="pct"/>
          </w:tcPr>
          <w:p w14:paraId="5DB503A4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Dani kruha i zahvalnosti za plodove zemlje</w:t>
            </w:r>
          </w:p>
        </w:tc>
        <w:tc>
          <w:tcPr>
            <w:tcW w:w="1790" w:type="pct"/>
          </w:tcPr>
          <w:p w14:paraId="045982C6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Učitelji, učenici, vjeroučitelji</w:t>
            </w:r>
          </w:p>
        </w:tc>
        <w:tc>
          <w:tcPr>
            <w:tcW w:w="1230" w:type="pct"/>
          </w:tcPr>
          <w:p w14:paraId="78FA9163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X. MJ.</w:t>
            </w:r>
          </w:p>
        </w:tc>
      </w:tr>
      <w:tr w:rsidR="00F61A39" w:rsidRPr="007524A7" w14:paraId="5342B380" w14:textId="77777777" w:rsidTr="0D330040">
        <w:tc>
          <w:tcPr>
            <w:tcW w:w="1980" w:type="pct"/>
          </w:tcPr>
          <w:p w14:paraId="3B02854E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Dan knjižnice</w:t>
            </w:r>
          </w:p>
        </w:tc>
        <w:tc>
          <w:tcPr>
            <w:tcW w:w="1790" w:type="pct"/>
          </w:tcPr>
          <w:p w14:paraId="6AC0D4CE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Šk. knjižničarka, učitelji, učenici</w:t>
            </w:r>
          </w:p>
        </w:tc>
        <w:tc>
          <w:tcPr>
            <w:tcW w:w="1230" w:type="pct"/>
          </w:tcPr>
          <w:p w14:paraId="02B0CA04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X. MJ.</w:t>
            </w:r>
          </w:p>
        </w:tc>
      </w:tr>
      <w:tr w:rsidR="00F61A39" w:rsidRPr="007524A7" w14:paraId="65AB2EF1" w14:textId="77777777" w:rsidTr="0D330040">
        <w:tc>
          <w:tcPr>
            <w:tcW w:w="1980" w:type="pct"/>
          </w:tcPr>
          <w:p w14:paraId="40ED0A3F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Književni susret</w:t>
            </w:r>
          </w:p>
        </w:tc>
        <w:tc>
          <w:tcPr>
            <w:tcW w:w="1790" w:type="pct"/>
          </w:tcPr>
          <w:p w14:paraId="60AEEE13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Šk. knjižničarka, učitelji, učenici</w:t>
            </w:r>
          </w:p>
        </w:tc>
        <w:tc>
          <w:tcPr>
            <w:tcW w:w="1230" w:type="pct"/>
          </w:tcPr>
          <w:p w14:paraId="31F02AEA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IX. MJ.</w:t>
            </w:r>
          </w:p>
        </w:tc>
      </w:tr>
      <w:tr w:rsidR="00F61A39" w:rsidRPr="007524A7" w14:paraId="1959A910" w14:textId="77777777" w:rsidTr="0D330040">
        <w:tc>
          <w:tcPr>
            <w:tcW w:w="1980" w:type="pct"/>
          </w:tcPr>
          <w:p w14:paraId="7334CEE1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Svjetski dan štednje</w:t>
            </w:r>
          </w:p>
        </w:tc>
        <w:tc>
          <w:tcPr>
            <w:tcW w:w="1790" w:type="pct"/>
          </w:tcPr>
          <w:p w14:paraId="4BF18D31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Učitelji, učenici</w:t>
            </w:r>
          </w:p>
        </w:tc>
        <w:tc>
          <w:tcPr>
            <w:tcW w:w="1230" w:type="pct"/>
          </w:tcPr>
          <w:p w14:paraId="0CC26998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X. MJ.</w:t>
            </w:r>
          </w:p>
        </w:tc>
      </w:tr>
      <w:tr w:rsidR="00F61A39" w:rsidRPr="007524A7" w14:paraId="1D897625" w14:textId="77777777" w:rsidTr="0D330040">
        <w:tc>
          <w:tcPr>
            <w:tcW w:w="1980" w:type="pct"/>
          </w:tcPr>
          <w:p w14:paraId="69E3B749" w14:textId="3F08F53A" w:rsidR="00F61A39" w:rsidRPr="007524A7" w:rsidRDefault="0D330040" w:rsidP="0D330040">
            <w:pPr>
              <w:pStyle w:val="Odlomakpopisa"/>
              <w:spacing w:after="0"/>
              <w:rPr>
                <w:rFonts w:eastAsia="Arial" w:cs="Arial"/>
                <w:sz w:val="22"/>
              </w:rPr>
            </w:pPr>
            <w:r w:rsidRPr="0D330040">
              <w:rPr>
                <w:rFonts w:eastAsia="Arial" w:cs="Arial"/>
                <w:sz w:val="22"/>
              </w:rPr>
              <w:t>-Dan pješačenja</w:t>
            </w:r>
          </w:p>
          <w:p w14:paraId="1FB7912C" w14:textId="1A8816E3" w:rsidR="00F61A39" w:rsidRPr="007524A7" w:rsidRDefault="0D330040" w:rsidP="0D330040">
            <w:pPr>
              <w:pStyle w:val="Odlomakpopisa"/>
              <w:spacing w:after="0"/>
              <w:rPr>
                <w:rFonts w:eastAsia="Arial" w:cs="Arial"/>
                <w:sz w:val="22"/>
              </w:rPr>
            </w:pPr>
            <w:r w:rsidRPr="0D330040">
              <w:rPr>
                <w:rFonts w:eastAsia="Arial" w:cs="Arial"/>
                <w:sz w:val="22"/>
              </w:rPr>
              <w:t>-Tjedan mobilnosti</w:t>
            </w:r>
          </w:p>
        </w:tc>
        <w:tc>
          <w:tcPr>
            <w:tcW w:w="1790" w:type="pct"/>
          </w:tcPr>
          <w:p w14:paraId="60490DF6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Učitelji, učenici</w:t>
            </w:r>
          </w:p>
        </w:tc>
        <w:tc>
          <w:tcPr>
            <w:tcW w:w="1230" w:type="pct"/>
          </w:tcPr>
          <w:p w14:paraId="6DA9936C" w14:textId="77777777" w:rsidR="00F61A39" w:rsidRPr="007524A7" w:rsidRDefault="00F61A39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  <w:tr w:rsidR="00F61A39" w:rsidRPr="007524A7" w14:paraId="76649818" w14:textId="77777777" w:rsidTr="0D330040">
        <w:tc>
          <w:tcPr>
            <w:tcW w:w="1980" w:type="pct"/>
          </w:tcPr>
          <w:p w14:paraId="3D863019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-Međunarodni dan zaštite životinja</w:t>
            </w:r>
          </w:p>
        </w:tc>
        <w:tc>
          <w:tcPr>
            <w:tcW w:w="1790" w:type="pct"/>
          </w:tcPr>
          <w:p w14:paraId="5FF013EF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Učitelji, učenici</w:t>
            </w:r>
          </w:p>
        </w:tc>
        <w:tc>
          <w:tcPr>
            <w:tcW w:w="1230" w:type="pct"/>
          </w:tcPr>
          <w:p w14:paraId="1839A466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X. MJ.</w:t>
            </w:r>
          </w:p>
        </w:tc>
      </w:tr>
      <w:tr w:rsidR="7155A564" w14:paraId="3545C527" w14:textId="77777777" w:rsidTr="0D330040">
        <w:trPr>
          <w:trHeight w:val="300"/>
        </w:trPr>
        <w:tc>
          <w:tcPr>
            <w:tcW w:w="3589" w:type="dxa"/>
          </w:tcPr>
          <w:p w14:paraId="3721894A" w14:textId="53540926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-Dan mentalnog zdravlja</w:t>
            </w:r>
          </w:p>
        </w:tc>
        <w:tc>
          <w:tcPr>
            <w:tcW w:w="3244" w:type="dxa"/>
          </w:tcPr>
          <w:p w14:paraId="23876389" w14:textId="3BEE7A0A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Psihologinja</w:t>
            </w:r>
          </w:p>
        </w:tc>
        <w:tc>
          <w:tcPr>
            <w:tcW w:w="2229" w:type="dxa"/>
          </w:tcPr>
          <w:p w14:paraId="642E4BDD" w14:textId="306B9EDD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X. MJ.</w:t>
            </w:r>
          </w:p>
        </w:tc>
      </w:tr>
      <w:tr w:rsidR="00F61A39" w:rsidRPr="007524A7" w14:paraId="0C3FD3D8" w14:textId="77777777" w:rsidTr="0D330040">
        <w:tc>
          <w:tcPr>
            <w:tcW w:w="1980" w:type="pct"/>
          </w:tcPr>
          <w:p w14:paraId="2AAE58AA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-Međunarodni dan starijih osoba</w:t>
            </w:r>
          </w:p>
        </w:tc>
        <w:tc>
          <w:tcPr>
            <w:tcW w:w="1790" w:type="pct"/>
          </w:tcPr>
          <w:p w14:paraId="7D8C4C7E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Učitelji, učenici</w:t>
            </w:r>
          </w:p>
        </w:tc>
        <w:tc>
          <w:tcPr>
            <w:tcW w:w="1230" w:type="pct"/>
          </w:tcPr>
          <w:p w14:paraId="0A5F7CB5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X. MJ.</w:t>
            </w:r>
          </w:p>
        </w:tc>
      </w:tr>
      <w:tr w:rsidR="00F61A39" w:rsidRPr="007524A7" w14:paraId="70AA6AC7" w14:textId="77777777" w:rsidTr="0D330040">
        <w:tc>
          <w:tcPr>
            <w:tcW w:w="1980" w:type="pct"/>
          </w:tcPr>
          <w:p w14:paraId="07AEBFC4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-Međunarodni dan ljubaznosti</w:t>
            </w:r>
          </w:p>
        </w:tc>
        <w:tc>
          <w:tcPr>
            <w:tcW w:w="1790" w:type="pct"/>
          </w:tcPr>
          <w:p w14:paraId="55FF81D1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Učitelji, stručni suradnici, učenici</w:t>
            </w:r>
          </w:p>
        </w:tc>
        <w:tc>
          <w:tcPr>
            <w:tcW w:w="1230" w:type="pct"/>
          </w:tcPr>
          <w:p w14:paraId="462410EF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XI. MJ.</w:t>
            </w:r>
          </w:p>
        </w:tc>
      </w:tr>
      <w:tr w:rsidR="00F61A39" w:rsidRPr="007524A7" w14:paraId="2C77530B" w14:textId="77777777" w:rsidTr="0D330040">
        <w:tc>
          <w:tcPr>
            <w:tcW w:w="1980" w:type="pct"/>
          </w:tcPr>
          <w:p w14:paraId="54CF38D9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-Mjesec hrvatske knjige</w:t>
            </w:r>
          </w:p>
        </w:tc>
        <w:tc>
          <w:tcPr>
            <w:tcW w:w="1790" w:type="pct"/>
          </w:tcPr>
          <w:p w14:paraId="2CC4ADAE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Knjižničarka, učenici</w:t>
            </w:r>
          </w:p>
        </w:tc>
        <w:tc>
          <w:tcPr>
            <w:tcW w:w="1230" w:type="pct"/>
          </w:tcPr>
          <w:p w14:paraId="1047C5AE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X.-XI. MJ.</w:t>
            </w:r>
          </w:p>
        </w:tc>
      </w:tr>
      <w:tr w:rsidR="00F61A39" w:rsidRPr="007524A7" w14:paraId="25196C62" w14:textId="77777777" w:rsidTr="0D330040">
        <w:tc>
          <w:tcPr>
            <w:tcW w:w="1980" w:type="pct"/>
          </w:tcPr>
          <w:p w14:paraId="78B994A0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Dječji tjedan</w:t>
            </w:r>
          </w:p>
        </w:tc>
        <w:tc>
          <w:tcPr>
            <w:tcW w:w="1790" w:type="pct"/>
          </w:tcPr>
          <w:p w14:paraId="0287B0D8" w14:textId="7326367F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Učitelji, učenici, psiholog, pedagog</w:t>
            </w:r>
          </w:p>
        </w:tc>
        <w:tc>
          <w:tcPr>
            <w:tcW w:w="1230" w:type="pct"/>
          </w:tcPr>
          <w:p w14:paraId="2A98058B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X. MJ.</w:t>
            </w:r>
          </w:p>
        </w:tc>
      </w:tr>
      <w:tr w:rsidR="00F61A39" w:rsidRPr="007524A7" w14:paraId="39B033CE" w14:textId="77777777" w:rsidTr="0D330040">
        <w:tc>
          <w:tcPr>
            <w:tcW w:w="1980" w:type="pct"/>
          </w:tcPr>
          <w:p w14:paraId="5B5FAFA3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Dan darovitih učenika</w:t>
            </w:r>
          </w:p>
        </w:tc>
        <w:tc>
          <w:tcPr>
            <w:tcW w:w="1790" w:type="pct"/>
          </w:tcPr>
          <w:p w14:paraId="00E1D75C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 RN, PB, predmetne nastave, stručni suradnici</w:t>
            </w:r>
          </w:p>
        </w:tc>
        <w:tc>
          <w:tcPr>
            <w:tcW w:w="1230" w:type="pct"/>
          </w:tcPr>
          <w:p w14:paraId="730FA169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X. MJ.</w:t>
            </w:r>
          </w:p>
        </w:tc>
      </w:tr>
      <w:tr w:rsidR="0D330040" w14:paraId="60E68599" w14:textId="77777777" w:rsidTr="0D330040">
        <w:trPr>
          <w:trHeight w:val="300"/>
        </w:trPr>
        <w:tc>
          <w:tcPr>
            <w:tcW w:w="3589" w:type="dxa"/>
          </w:tcPr>
          <w:p w14:paraId="792F1E7D" w14:textId="697D0FED" w:rsidR="0D330040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lastRenderedPageBreak/>
              <w:t xml:space="preserve">- Olimpijada osnovnih škola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Labinštine</w:t>
            </w:r>
            <w:proofErr w:type="spellEnd"/>
          </w:p>
        </w:tc>
        <w:tc>
          <w:tcPr>
            <w:tcW w:w="3244" w:type="dxa"/>
          </w:tcPr>
          <w:p w14:paraId="51DE8D05" w14:textId="10D75674" w:rsidR="0D330040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Savez sportova Grada Labina,  učiteljice, učenici</w:t>
            </w:r>
          </w:p>
        </w:tc>
        <w:tc>
          <w:tcPr>
            <w:tcW w:w="2229" w:type="dxa"/>
          </w:tcPr>
          <w:p w14:paraId="303F6596" w14:textId="74D0F865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X. - XII. MJ.</w:t>
            </w:r>
          </w:p>
        </w:tc>
      </w:tr>
      <w:tr w:rsidR="0D330040" w14:paraId="3C8B1EAF" w14:textId="77777777" w:rsidTr="0D330040">
        <w:trPr>
          <w:trHeight w:val="300"/>
        </w:trPr>
        <w:tc>
          <w:tcPr>
            <w:tcW w:w="3589" w:type="dxa"/>
          </w:tcPr>
          <w:p w14:paraId="04144FDE" w14:textId="5C44445D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-Krasna zemljo</w:t>
            </w:r>
          </w:p>
        </w:tc>
        <w:tc>
          <w:tcPr>
            <w:tcW w:w="3244" w:type="dxa"/>
          </w:tcPr>
          <w:p w14:paraId="4D458AB6" w14:textId="7023B435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Učiteljica povijesti, učenici </w:t>
            </w:r>
          </w:p>
        </w:tc>
        <w:tc>
          <w:tcPr>
            <w:tcW w:w="2229" w:type="dxa"/>
          </w:tcPr>
          <w:p w14:paraId="6D641EA2" w14:textId="5649888C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X. MJ.</w:t>
            </w:r>
          </w:p>
        </w:tc>
      </w:tr>
      <w:tr w:rsidR="00F61A39" w:rsidRPr="007524A7" w14:paraId="649C3D7B" w14:textId="77777777" w:rsidTr="0D330040">
        <w:tc>
          <w:tcPr>
            <w:tcW w:w="1980" w:type="pct"/>
          </w:tcPr>
          <w:p w14:paraId="37C03230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-Dan sjećanja na Vukovar</w:t>
            </w:r>
          </w:p>
        </w:tc>
        <w:tc>
          <w:tcPr>
            <w:tcW w:w="1790" w:type="pct"/>
          </w:tcPr>
          <w:p w14:paraId="635238CC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Učiteljice, učenici</w:t>
            </w:r>
          </w:p>
        </w:tc>
        <w:tc>
          <w:tcPr>
            <w:tcW w:w="1230" w:type="pct"/>
          </w:tcPr>
          <w:p w14:paraId="6459D062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XI. MJ.</w:t>
            </w:r>
          </w:p>
        </w:tc>
      </w:tr>
      <w:tr w:rsidR="00F61A39" w:rsidRPr="007524A7" w14:paraId="04D63384" w14:textId="77777777" w:rsidTr="0D330040">
        <w:tc>
          <w:tcPr>
            <w:tcW w:w="1980" w:type="pct"/>
          </w:tcPr>
          <w:p w14:paraId="58EF7784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-Ca je ča</w:t>
            </w:r>
          </w:p>
        </w:tc>
        <w:tc>
          <w:tcPr>
            <w:tcW w:w="1790" w:type="pct"/>
          </w:tcPr>
          <w:p w14:paraId="75C8E901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Knjižničarka, učiteljice, učenici</w:t>
            </w:r>
          </w:p>
        </w:tc>
        <w:tc>
          <w:tcPr>
            <w:tcW w:w="1230" w:type="pct"/>
          </w:tcPr>
          <w:p w14:paraId="379FB457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XI. MJ.</w:t>
            </w:r>
          </w:p>
        </w:tc>
      </w:tr>
      <w:tr w:rsidR="0D330040" w14:paraId="5E013521" w14:textId="77777777" w:rsidTr="0D330040">
        <w:trPr>
          <w:trHeight w:val="300"/>
        </w:trPr>
        <w:tc>
          <w:tcPr>
            <w:tcW w:w="3589" w:type="dxa"/>
          </w:tcPr>
          <w:p w14:paraId="6B2DD8E2" w14:textId="4EFC4174" w:rsidR="0D330040" w:rsidRDefault="0D330040" w:rsidP="004C5A21">
            <w:pPr>
              <w:pStyle w:val="Odlomakpopisa"/>
              <w:numPr>
                <w:ilvl w:val="0"/>
                <w:numId w:val="6"/>
              </w:numPr>
              <w:jc w:val="center"/>
              <w:rPr>
                <w:szCs w:val="24"/>
              </w:rPr>
            </w:pPr>
            <w:r w:rsidRPr="0D330040">
              <w:rPr>
                <w:rFonts w:eastAsia="Arial" w:cs="Arial"/>
              </w:rPr>
              <w:t xml:space="preserve">Mjesec borbe protiv ovisnosti </w:t>
            </w:r>
          </w:p>
        </w:tc>
        <w:tc>
          <w:tcPr>
            <w:tcW w:w="3244" w:type="dxa"/>
          </w:tcPr>
          <w:p w14:paraId="575E8C55" w14:textId="768111F1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Stručni suradnici, razrednici, učitelji </w:t>
            </w:r>
          </w:p>
        </w:tc>
        <w:tc>
          <w:tcPr>
            <w:tcW w:w="2229" w:type="dxa"/>
          </w:tcPr>
          <w:p w14:paraId="7DD5D3C6" w14:textId="28ECDFDD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XI.-XII. MJ. </w:t>
            </w:r>
          </w:p>
        </w:tc>
      </w:tr>
      <w:tr w:rsidR="00F61A39" w:rsidRPr="007524A7" w14:paraId="1933FCC5" w14:textId="77777777" w:rsidTr="0D330040">
        <w:tc>
          <w:tcPr>
            <w:tcW w:w="1980" w:type="pct"/>
          </w:tcPr>
          <w:p w14:paraId="7B6E4C6D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Božićni tjedan</w:t>
            </w:r>
          </w:p>
        </w:tc>
        <w:tc>
          <w:tcPr>
            <w:tcW w:w="1790" w:type="pct"/>
          </w:tcPr>
          <w:p w14:paraId="5176F94B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Učitelji, učenici, pedagog, psiholog, vjeroučitelji</w:t>
            </w:r>
          </w:p>
        </w:tc>
        <w:tc>
          <w:tcPr>
            <w:tcW w:w="1230" w:type="pct"/>
            <w:vAlign w:val="center"/>
          </w:tcPr>
          <w:p w14:paraId="5C468A49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XII. MJ.</w:t>
            </w:r>
          </w:p>
        </w:tc>
      </w:tr>
      <w:tr w:rsidR="00F61A39" w:rsidRPr="007524A7" w14:paraId="1CE987B2" w14:textId="77777777" w:rsidTr="0D330040">
        <w:tc>
          <w:tcPr>
            <w:tcW w:w="1980" w:type="pct"/>
          </w:tcPr>
          <w:p w14:paraId="7A74DAC5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Dan djece s posebnim potrebama</w:t>
            </w:r>
          </w:p>
        </w:tc>
        <w:tc>
          <w:tcPr>
            <w:tcW w:w="1790" w:type="pct"/>
          </w:tcPr>
          <w:p w14:paraId="6FF9A329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Učitelji, učenici</w:t>
            </w:r>
          </w:p>
        </w:tc>
        <w:tc>
          <w:tcPr>
            <w:tcW w:w="1230" w:type="pct"/>
          </w:tcPr>
          <w:p w14:paraId="56F555CD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XII. MJ.</w:t>
            </w:r>
          </w:p>
        </w:tc>
      </w:tr>
      <w:tr w:rsidR="00F61A39" w:rsidRPr="007524A7" w14:paraId="45357761" w14:textId="77777777" w:rsidTr="0D330040">
        <w:tc>
          <w:tcPr>
            <w:tcW w:w="1980" w:type="pct"/>
          </w:tcPr>
          <w:p w14:paraId="4607728F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Pozdrav zimi</w:t>
            </w:r>
          </w:p>
        </w:tc>
        <w:tc>
          <w:tcPr>
            <w:tcW w:w="1790" w:type="pct"/>
          </w:tcPr>
          <w:p w14:paraId="26C2A8F3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Učitelji, učenici</w:t>
            </w:r>
          </w:p>
        </w:tc>
        <w:tc>
          <w:tcPr>
            <w:tcW w:w="1230" w:type="pct"/>
          </w:tcPr>
          <w:p w14:paraId="14D83351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XII. MJ.</w:t>
            </w:r>
          </w:p>
        </w:tc>
      </w:tr>
      <w:tr w:rsidR="00F61A39" w:rsidRPr="007524A7" w14:paraId="3FABF2BF" w14:textId="77777777" w:rsidTr="0D330040">
        <w:tc>
          <w:tcPr>
            <w:tcW w:w="1980" w:type="pct"/>
          </w:tcPr>
          <w:p w14:paraId="2F318C9F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-Sv. Nikola</w:t>
            </w:r>
          </w:p>
        </w:tc>
        <w:tc>
          <w:tcPr>
            <w:tcW w:w="1790" w:type="pct"/>
          </w:tcPr>
          <w:p w14:paraId="1AEC7513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Učiteljice, učenici</w:t>
            </w:r>
          </w:p>
        </w:tc>
        <w:tc>
          <w:tcPr>
            <w:tcW w:w="1230" w:type="pct"/>
          </w:tcPr>
          <w:p w14:paraId="7C540E0D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XII. MJ.</w:t>
            </w:r>
          </w:p>
        </w:tc>
      </w:tr>
      <w:tr w:rsidR="00F61A39" w:rsidRPr="007524A7" w14:paraId="78D23E2A" w14:textId="77777777" w:rsidTr="0D330040">
        <w:tc>
          <w:tcPr>
            <w:tcW w:w="1980" w:type="pct"/>
          </w:tcPr>
          <w:p w14:paraId="428C6420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-Školski medni dan</w:t>
            </w:r>
          </w:p>
        </w:tc>
        <w:tc>
          <w:tcPr>
            <w:tcW w:w="1790" w:type="pct"/>
          </w:tcPr>
          <w:p w14:paraId="1EE9F831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Učiteljice, učenici</w:t>
            </w:r>
          </w:p>
        </w:tc>
        <w:tc>
          <w:tcPr>
            <w:tcW w:w="1230" w:type="pct"/>
          </w:tcPr>
          <w:p w14:paraId="10E33E1B" w14:textId="77777777" w:rsidR="00F61A39" w:rsidRPr="007524A7" w:rsidRDefault="00F61A39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  <w:tr w:rsidR="7155A564" w14:paraId="48C1BA3B" w14:textId="77777777" w:rsidTr="0D330040">
        <w:trPr>
          <w:trHeight w:val="300"/>
        </w:trPr>
        <w:tc>
          <w:tcPr>
            <w:tcW w:w="3589" w:type="dxa"/>
          </w:tcPr>
          <w:p w14:paraId="11578AA6" w14:textId="22DD49C8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Svjetski dan smijeha</w:t>
            </w:r>
          </w:p>
        </w:tc>
        <w:tc>
          <w:tcPr>
            <w:tcW w:w="3244" w:type="dxa"/>
          </w:tcPr>
          <w:p w14:paraId="14091E72" w14:textId="3CA054B5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Psihologinja</w:t>
            </w:r>
          </w:p>
        </w:tc>
        <w:tc>
          <w:tcPr>
            <w:tcW w:w="2229" w:type="dxa"/>
          </w:tcPr>
          <w:p w14:paraId="3DB0CCE5" w14:textId="14F992DE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I. MJ.</w:t>
            </w:r>
          </w:p>
        </w:tc>
      </w:tr>
      <w:tr w:rsidR="7155A564" w14:paraId="072FFDD8" w14:textId="77777777" w:rsidTr="0D330040">
        <w:trPr>
          <w:trHeight w:val="300"/>
        </w:trPr>
        <w:tc>
          <w:tcPr>
            <w:tcW w:w="3589" w:type="dxa"/>
          </w:tcPr>
          <w:p w14:paraId="30BD8B3A" w14:textId="0BFFDA2C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Međunarodni dan zagrljaja</w:t>
            </w:r>
          </w:p>
        </w:tc>
        <w:tc>
          <w:tcPr>
            <w:tcW w:w="3244" w:type="dxa"/>
          </w:tcPr>
          <w:p w14:paraId="337906EF" w14:textId="70DAF5EA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Psihologinja</w:t>
            </w:r>
          </w:p>
        </w:tc>
        <w:tc>
          <w:tcPr>
            <w:tcW w:w="2229" w:type="dxa"/>
          </w:tcPr>
          <w:p w14:paraId="633E5A14" w14:textId="59AAD960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I. MJ.</w:t>
            </w:r>
          </w:p>
        </w:tc>
      </w:tr>
      <w:tr w:rsidR="00F61A39" w:rsidRPr="007524A7" w14:paraId="7C15BC21" w14:textId="77777777" w:rsidTr="0D330040">
        <w:tc>
          <w:tcPr>
            <w:tcW w:w="1980" w:type="pct"/>
          </w:tcPr>
          <w:p w14:paraId="34A7BF7A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Dan sjećanja na žrtve Holokausta</w:t>
            </w:r>
          </w:p>
        </w:tc>
        <w:tc>
          <w:tcPr>
            <w:tcW w:w="1790" w:type="pct"/>
          </w:tcPr>
          <w:p w14:paraId="22698CA7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 POV i šk. knjižničarka</w:t>
            </w:r>
          </w:p>
        </w:tc>
        <w:tc>
          <w:tcPr>
            <w:tcW w:w="1230" w:type="pct"/>
            <w:vAlign w:val="center"/>
          </w:tcPr>
          <w:p w14:paraId="4645BAA2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I. MJ</w:t>
            </w:r>
          </w:p>
        </w:tc>
      </w:tr>
      <w:tr w:rsidR="00F61A39" w:rsidRPr="007524A7" w14:paraId="32BA68B2" w14:textId="77777777" w:rsidTr="0D330040">
        <w:tc>
          <w:tcPr>
            <w:tcW w:w="1980" w:type="pct"/>
          </w:tcPr>
          <w:p w14:paraId="68DF31AD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Karnevalska povorka</w:t>
            </w:r>
          </w:p>
        </w:tc>
        <w:tc>
          <w:tcPr>
            <w:tcW w:w="1790" w:type="pct"/>
          </w:tcPr>
          <w:p w14:paraId="5581A512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Učiteljice RN I PB,  učenici</w:t>
            </w:r>
          </w:p>
        </w:tc>
        <w:tc>
          <w:tcPr>
            <w:tcW w:w="1230" w:type="pct"/>
            <w:vAlign w:val="center"/>
          </w:tcPr>
          <w:p w14:paraId="69A67A9B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II. MJ.</w:t>
            </w:r>
          </w:p>
        </w:tc>
      </w:tr>
      <w:tr w:rsidR="00F61A39" w:rsidRPr="007524A7" w14:paraId="52B79844" w14:textId="77777777" w:rsidTr="0D330040">
        <w:tc>
          <w:tcPr>
            <w:tcW w:w="1980" w:type="pct"/>
          </w:tcPr>
          <w:p w14:paraId="344F4D15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-Svjetski dan čitanja naglas</w:t>
            </w:r>
          </w:p>
        </w:tc>
        <w:tc>
          <w:tcPr>
            <w:tcW w:w="1790" w:type="pct"/>
          </w:tcPr>
          <w:p w14:paraId="614CDEFE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Knjižničarka, učiteljice, učenici</w:t>
            </w:r>
          </w:p>
        </w:tc>
        <w:tc>
          <w:tcPr>
            <w:tcW w:w="1230" w:type="pct"/>
            <w:vAlign w:val="center"/>
          </w:tcPr>
          <w:p w14:paraId="5D13913C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II. MJ.</w:t>
            </w:r>
          </w:p>
        </w:tc>
      </w:tr>
      <w:tr w:rsidR="00F61A39" w:rsidRPr="007524A7" w14:paraId="75019772" w14:textId="77777777" w:rsidTr="0D330040">
        <w:tc>
          <w:tcPr>
            <w:tcW w:w="1980" w:type="pct"/>
          </w:tcPr>
          <w:p w14:paraId="68595100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Valentinovo</w:t>
            </w:r>
          </w:p>
        </w:tc>
        <w:tc>
          <w:tcPr>
            <w:tcW w:w="1790" w:type="pct"/>
          </w:tcPr>
          <w:p w14:paraId="45856735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Šk. knjižničarka, učitelji, učenici</w:t>
            </w:r>
          </w:p>
        </w:tc>
        <w:tc>
          <w:tcPr>
            <w:tcW w:w="1230" w:type="pct"/>
          </w:tcPr>
          <w:p w14:paraId="29D53FE9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II. MJ.</w:t>
            </w:r>
          </w:p>
        </w:tc>
      </w:tr>
      <w:tr w:rsidR="7155A564" w14:paraId="36FDB000" w14:textId="77777777" w:rsidTr="0D330040">
        <w:trPr>
          <w:trHeight w:val="300"/>
        </w:trPr>
        <w:tc>
          <w:tcPr>
            <w:tcW w:w="3589" w:type="dxa"/>
          </w:tcPr>
          <w:p w14:paraId="56D42F97" w14:textId="3E0B134F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Tjedan psihologije</w:t>
            </w:r>
          </w:p>
        </w:tc>
        <w:tc>
          <w:tcPr>
            <w:tcW w:w="3244" w:type="dxa"/>
          </w:tcPr>
          <w:p w14:paraId="5BFDB8C2" w14:textId="3474F37C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Psihologinje</w:t>
            </w:r>
          </w:p>
        </w:tc>
        <w:tc>
          <w:tcPr>
            <w:tcW w:w="2229" w:type="dxa"/>
          </w:tcPr>
          <w:p w14:paraId="73E70B1A" w14:textId="1A640403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II. MJ.</w:t>
            </w:r>
          </w:p>
        </w:tc>
      </w:tr>
      <w:tr w:rsidR="00F61A39" w:rsidRPr="007524A7" w14:paraId="141CE5F8" w14:textId="77777777" w:rsidTr="0D330040">
        <w:tc>
          <w:tcPr>
            <w:tcW w:w="1980" w:type="pct"/>
          </w:tcPr>
          <w:p w14:paraId="591BED65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-Dan sigurnijeg interneta</w:t>
            </w:r>
          </w:p>
        </w:tc>
        <w:tc>
          <w:tcPr>
            <w:tcW w:w="1790" w:type="pct"/>
          </w:tcPr>
          <w:p w14:paraId="1F6F14A2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Psihologinja, pedagoginja, učiteljice, učenici</w:t>
            </w:r>
          </w:p>
        </w:tc>
        <w:tc>
          <w:tcPr>
            <w:tcW w:w="1230" w:type="pct"/>
          </w:tcPr>
          <w:p w14:paraId="037755A2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II. MJ.</w:t>
            </w:r>
          </w:p>
        </w:tc>
      </w:tr>
      <w:tr w:rsidR="00F61A39" w:rsidRPr="007524A7" w14:paraId="49D9A0AC" w14:textId="77777777" w:rsidTr="0D330040">
        <w:tc>
          <w:tcPr>
            <w:tcW w:w="1980" w:type="pct"/>
          </w:tcPr>
          <w:p w14:paraId="33AF24D3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-Dan ružičastih majica</w:t>
            </w:r>
          </w:p>
        </w:tc>
        <w:tc>
          <w:tcPr>
            <w:tcW w:w="1790" w:type="pct"/>
          </w:tcPr>
          <w:p w14:paraId="6124824D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Psihologinja, pedagoginja, učiteljice, učenici</w:t>
            </w:r>
          </w:p>
        </w:tc>
        <w:tc>
          <w:tcPr>
            <w:tcW w:w="1230" w:type="pct"/>
          </w:tcPr>
          <w:p w14:paraId="50A7A108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II. MJ.</w:t>
            </w:r>
          </w:p>
        </w:tc>
      </w:tr>
      <w:tr w:rsidR="00F61A39" w:rsidRPr="007524A7" w14:paraId="5CFB0B8B" w14:textId="77777777" w:rsidTr="0D330040">
        <w:tc>
          <w:tcPr>
            <w:tcW w:w="1980" w:type="pct"/>
          </w:tcPr>
          <w:p w14:paraId="3CF5CE7C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-Međunarodni dan zagrljaja</w:t>
            </w:r>
          </w:p>
        </w:tc>
        <w:tc>
          <w:tcPr>
            <w:tcW w:w="1790" w:type="pct"/>
          </w:tcPr>
          <w:p w14:paraId="3CFF4962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Stručni suradnici, učiteljice, učenici</w:t>
            </w:r>
          </w:p>
        </w:tc>
        <w:tc>
          <w:tcPr>
            <w:tcW w:w="1230" w:type="pct"/>
          </w:tcPr>
          <w:p w14:paraId="28AF0261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II. MJ.</w:t>
            </w:r>
          </w:p>
        </w:tc>
      </w:tr>
      <w:tr w:rsidR="00F61A39" w:rsidRPr="007524A7" w14:paraId="0F853BAF" w14:textId="77777777" w:rsidTr="0D330040">
        <w:tc>
          <w:tcPr>
            <w:tcW w:w="1980" w:type="pct"/>
          </w:tcPr>
          <w:p w14:paraId="25F6B834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-Dan pod maskama</w:t>
            </w:r>
          </w:p>
        </w:tc>
        <w:tc>
          <w:tcPr>
            <w:tcW w:w="1790" w:type="pct"/>
          </w:tcPr>
          <w:p w14:paraId="05055B2A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Učiteljice, učenici</w:t>
            </w:r>
          </w:p>
        </w:tc>
        <w:tc>
          <w:tcPr>
            <w:tcW w:w="1230" w:type="pct"/>
          </w:tcPr>
          <w:p w14:paraId="39871D8B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II. MJ.</w:t>
            </w:r>
          </w:p>
        </w:tc>
      </w:tr>
      <w:tr w:rsidR="00F61A39" w:rsidRPr="007524A7" w14:paraId="0B8AE150" w14:textId="77777777" w:rsidTr="0D330040">
        <w:tc>
          <w:tcPr>
            <w:tcW w:w="1980" w:type="pct"/>
          </w:tcPr>
          <w:p w14:paraId="054F686B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-Mjesec hrvatskoga jezika</w:t>
            </w:r>
          </w:p>
        </w:tc>
        <w:tc>
          <w:tcPr>
            <w:tcW w:w="1790" w:type="pct"/>
          </w:tcPr>
          <w:p w14:paraId="52657B0E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Učiteljice, učenici</w:t>
            </w:r>
          </w:p>
        </w:tc>
        <w:tc>
          <w:tcPr>
            <w:tcW w:w="1230" w:type="pct"/>
          </w:tcPr>
          <w:p w14:paraId="1A2EAC0B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III. MJ.</w:t>
            </w:r>
          </w:p>
        </w:tc>
      </w:tr>
      <w:tr w:rsidR="7155A564" w14:paraId="5F19A7B5" w14:textId="77777777" w:rsidTr="0D330040">
        <w:trPr>
          <w:trHeight w:val="300"/>
        </w:trPr>
        <w:tc>
          <w:tcPr>
            <w:tcW w:w="3589" w:type="dxa"/>
          </w:tcPr>
          <w:p w14:paraId="0256B20D" w14:textId="53BCE61B" w:rsidR="7155A564" w:rsidRDefault="0D330040" w:rsidP="004C5A21">
            <w:pPr>
              <w:pStyle w:val="Odlomakpopisa"/>
              <w:numPr>
                <w:ilvl w:val="0"/>
                <w:numId w:val="4"/>
              </w:numPr>
              <w:jc w:val="center"/>
              <w:rPr>
                <w:szCs w:val="24"/>
              </w:rPr>
            </w:pPr>
            <w:r w:rsidRPr="0D330040">
              <w:rPr>
                <w:rFonts w:eastAsia="Arial" w:cs="Arial"/>
              </w:rPr>
              <w:lastRenderedPageBreak/>
              <w:t>Međunarodni dan sreće</w:t>
            </w:r>
          </w:p>
        </w:tc>
        <w:tc>
          <w:tcPr>
            <w:tcW w:w="3244" w:type="dxa"/>
          </w:tcPr>
          <w:p w14:paraId="3FFB0F07" w14:textId="68047B4C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Psihologinja</w:t>
            </w:r>
          </w:p>
        </w:tc>
        <w:tc>
          <w:tcPr>
            <w:tcW w:w="2229" w:type="dxa"/>
          </w:tcPr>
          <w:p w14:paraId="2B6A6248" w14:textId="622B7264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III. MJ.</w:t>
            </w:r>
          </w:p>
        </w:tc>
      </w:tr>
      <w:tr w:rsidR="00F61A39" w:rsidRPr="007524A7" w14:paraId="437531C9" w14:textId="77777777" w:rsidTr="0D330040">
        <w:tc>
          <w:tcPr>
            <w:tcW w:w="1980" w:type="pct"/>
          </w:tcPr>
          <w:p w14:paraId="69F28031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-Obilježavanje dana rudara</w:t>
            </w:r>
          </w:p>
        </w:tc>
        <w:tc>
          <w:tcPr>
            <w:tcW w:w="1790" w:type="pct"/>
          </w:tcPr>
          <w:p w14:paraId="172CD89B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Učiteljice, učenici</w:t>
            </w:r>
          </w:p>
        </w:tc>
        <w:tc>
          <w:tcPr>
            <w:tcW w:w="1230" w:type="pct"/>
          </w:tcPr>
          <w:p w14:paraId="2E7E6F00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III. MJ.</w:t>
            </w:r>
          </w:p>
        </w:tc>
      </w:tr>
      <w:tr w:rsidR="00F61A39" w:rsidRPr="007524A7" w14:paraId="3BE00895" w14:textId="77777777" w:rsidTr="0D330040">
        <w:tc>
          <w:tcPr>
            <w:tcW w:w="1980" w:type="pct"/>
          </w:tcPr>
          <w:p w14:paraId="0203BD3F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Pozdrav proljeću</w:t>
            </w:r>
          </w:p>
        </w:tc>
        <w:tc>
          <w:tcPr>
            <w:tcW w:w="1790" w:type="pct"/>
          </w:tcPr>
          <w:p w14:paraId="647FC977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Učiteljice, učenici</w:t>
            </w:r>
          </w:p>
        </w:tc>
        <w:tc>
          <w:tcPr>
            <w:tcW w:w="1230" w:type="pct"/>
            <w:vAlign w:val="center"/>
          </w:tcPr>
          <w:p w14:paraId="1560C130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III. MJ.</w:t>
            </w:r>
          </w:p>
        </w:tc>
      </w:tr>
      <w:tr w:rsidR="00F61A39" w:rsidRPr="007524A7" w14:paraId="1325E495" w14:textId="77777777" w:rsidTr="0D330040">
        <w:tc>
          <w:tcPr>
            <w:tcW w:w="1980" w:type="pct"/>
          </w:tcPr>
          <w:p w14:paraId="1CB6142C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Svjetski dan voda</w:t>
            </w:r>
          </w:p>
        </w:tc>
        <w:tc>
          <w:tcPr>
            <w:tcW w:w="1790" w:type="pct"/>
          </w:tcPr>
          <w:p w14:paraId="10309FDF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Učitelji, učenici</w:t>
            </w:r>
          </w:p>
        </w:tc>
        <w:tc>
          <w:tcPr>
            <w:tcW w:w="1230" w:type="pct"/>
          </w:tcPr>
          <w:p w14:paraId="3471F738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III. MJ.</w:t>
            </w:r>
          </w:p>
        </w:tc>
      </w:tr>
      <w:tr w:rsidR="00F61A39" w:rsidRPr="007524A7" w14:paraId="102F4C99" w14:textId="77777777" w:rsidTr="0D330040">
        <w:tc>
          <w:tcPr>
            <w:tcW w:w="1980" w:type="pct"/>
          </w:tcPr>
          <w:p w14:paraId="2FBED550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-Dan očeva</w:t>
            </w:r>
          </w:p>
        </w:tc>
        <w:tc>
          <w:tcPr>
            <w:tcW w:w="1790" w:type="pct"/>
          </w:tcPr>
          <w:p w14:paraId="470A25D8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Učiteljice, učenici</w:t>
            </w:r>
          </w:p>
        </w:tc>
        <w:tc>
          <w:tcPr>
            <w:tcW w:w="1230" w:type="pct"/>
          </w:tcPr>
          <w:p w14:paraId="6B5AA9C1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III. MJ.</w:t>
            </w:r>
          </w:p>
        </w:tc>
      </w:tr>
      <w:tr w:rsidR="00F61A39" w:rsidRPr="007524A7" w14:paraId="1F7E7E0A" w14:textId="77777777" w:rsidTr="0D330040">
        <w:tc>
          <w:tcPr>
            <w:tcW w:w="1980" w:type="pct"/>
          </w:tcPr>
          <w:p w14:paraId="019A4A40" w14:textId="4E320C30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Rođendan Matije Vlačića</w:t>
            </w:r>
          </w:p>
          <w:p w14:paraId="171F235D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Zamjena uloga</w:t>
            </w:r>
          </w:p>
        </w:tc>
        <w:tc>
          <w:tcPr>
            <w:tcW w:w="1790" w:type="pct"/>
          </w:tcPr>
          <w:p w14:paraId="209C5D69" w14:textId="05C4B44A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Ravnatelj, pedagog, psiholog, knjižničarka, učitelji, učenici</w:t>
            </w:r>
          </w:p>
        </w:tc>
        <w:tc>
          <w:tcPr>
            <w:tcW w:w="1230" w:type="pct"/>
          </w:tcPr>
          <w:p w14:paraId="29B85415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III. MJ.</w:t>
            </w:r>
          </w:p>
        </w:tc>
      </w:tr>
      <w:tr w:rsidR="00F61A39" w:rsidRPr="007524A7" w14:paraId="47F75D59" w14:textId="77777777" w:rsidTr="0D330040">
        <w:tc>
          <w:tcPr>
            <w:tcW w:w="1980" w:type="pct"/>
          </w:tcPr>
          <w:p w14:paraId="52B5FDA4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-Svjetski dan oralnog zdravlja</w:t>
            </w:r>
          </w:p>
        </w:tc>
        <w:tc>
          <w:tcPr>
            <w:tcW w:w="1790" w:type="pct"/>
          </w:tcPr>
          <w:p w14:paraId="2AD06105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Učiteljice, učenici</w:t>
            </w:r>
          </w:p>
        </w:tc>
        <w:tc>
          <w:tcPr>
            <w:tcW w:w="1230" w:type="pct"/>
          </w:tcPr>
          <w:p w14:paraId="1726D649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III. MJ.</w:t>
            </w:r>
          </w:p>
        </w:tc>
      </w:tr>
      <w:tr w:rsidR="00F61A39" w:rsidRPr="007524A7" w14:paraId="76279FDF" w14:textId="77777777" w:rsidTr="0D330040">
        <w:tc>
          <w:tcPr>
            <w:tcW w:w="1980" w:type="pct"/>
          </w:tcPr>
          <w:p w14:paraId="77C50D53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-Svjetski dan knjige i autorskih prava i Noć knjige</w:t>
            </w:r>
          </w:p>
        </w:tc>
        <w:tc>
          <w:tcPr>
            <w:tcW w:w="1790" w:type="pct"/>
          </w:tcPr>
          <w:p w14:paraId="5D9D1BDE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Knjižničarka, učiteljice, učenici</w:t>
            </w:r>
          </w:p>
        </w:tc>
        <w:tc>
          <w:tcPr>
            <w:tcW w:w="1230" w:type="pct"/>
          </w:tcPr>
          <w:p w14:paraId="6F42F115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IV. MJ.</w:t>
            </w:r>
          </w:p>
        </w:tc>
      </w:tr>
      <w:tr w:rsidR="00F61A39" w:rsidRPr="007524A7" w14:paraId="34BB3389" w14:textId="77777777" w:rsidTr="0D330040">
        <w:tc>
          <w:tcPr>
            <w:tcW w:w="1980" w:type="pct"/>
          </w:tcPr>
          <w:p w14:paraId="692D27EB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Svjetski dan zdravlja</w:t>
            </w:r>
          </w:p>
        </w:tc>
        <w:tc>
          <w:tcPr>
            <w:tcW w:w="1790" w:type="pct"/>
          </w:tcPr>
          <w:p w14:paraId="04615098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Učitelji, učenici</w:t>
            </w:r>
          </w:p>
        </w:tc>
        <w:tc>
          <w:tcPr>
            <w:tcW w:w="1230" w:type="pct"/>
            <w:vAlign w:val="center"/>
          </w:tcPr>
          <w:p w14:paraId="245D921D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IV. MJ.</w:t>
            </w:r>
          </w:p>
        </w:tc>
      </w:tr>
      <w:tr w:rsidR="7155A564" w14:paraId="123ED12F" w14:textId="77777777" w:rsidTr="0D330040">
        <w:trPr>
          <w:trHeight w:val="300"/>
        </w:trPr>
        <w:tc>
          <w:tcPr>
            <w:tcW w:w="3589" w:type="dxa"/>
          </w:tcPr>
          <w:p w14:paraId="636DEF2E" w14:textId="7CB3C8B4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Svjetski dan kreativnosti i inovativnosti</w:t>
            </w:r>
          </w:p>
        </w:tc>
        <w:tc>
          <w:tcPr>
            <w:tcW w:w="3244" w:type="dxa"/>
          </w:tcPr>
          <w:p w14:paraId="775C8F4E" w14:textId="40671C30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Psihologinja</w:t>
            </w:r>
          </w:p>
        </w:tc>
        <w:tc>
          <w:tcPr>
            <w:tcW w:w="2229" w:type="dxa"/>
            <w:vAlign w:val="center"/>
          </w:tcPr>
          <w:p w14:paraId="5B8CAE00" w14:textId="56DA0588" w:rsidR="7155A564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IV. MJ.</w:t>
            </w:r>
          </w:p>
        </w:tc>
      </w:tr>
      <w:tr w:rsidR="00F61A39" w:rsidRPr="007524A7" w14:paraId="3057F388" w14:textId="77777777" w:rsidTr="0D330040">
        <w:tc>
          <w:tcPr>
            <w:tcW w:w="1980" w:type="pct"/>
          </w:tcPr>
          <w:p w14:paraId="0CB4CFD0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-Svjetski dan voda</w:t>
            </w:r>
          </w:p>
        </w:tc>
        <w:tc>
          <w:tcPr>
            <w:tcW w:w="1790" w:type="pct"/>
          </w:tcPr>
          <w:p w14:paraId="0F950527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Učiteljice, učenici</w:t>
            </w:r>
          </w:p>
        </w:tc>
        <w:tc>
          <w:tcPr>
            <w:tcW w:w="1230" w:type="pct"/>
            <w:vAlign w:val="center"/>
          </w:tcPr>
          <w:p w14:paraId="62F3718C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IV. MJ.</w:t>
            </w:r>
          </w:p>
        </w:tc>
      </w:tr>
      <w:tr w:rsidR="00F61A39" w:rsidRPr="007524A7" w14:paraId="754AD0A7" w14:textId="77777777" w:rsidTr="0D330040">
        <w:tc>
          <w:tcPr>
            <w:tcW w:w="1980" w:type="pct"/>
          </w:tcPr>
          <w:p w14:paraId="392682EC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Tjedan oralne higijene</w:t>
            </w:r>
          </w:p>
        </w:tc>
        <w:tc>
          <w:tcPr>
            <w:tcW w:w="1790" w:type="pct"/>
          </w:tcPr>
          <w:p w14:paraId="15795B66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Učenici produženog boravka</w:t>
            </w:r>
          </w:p>
        </w:tc>
        <w:tc>
          <w:tcPr>
            <w:tcW w:w="1230" w:type="pct"/>
          </w:tcPr>
          <w:p w14:paraId="6BB40C5A" w14:textId="77777777" w:rsidR="00F61A39" w:rsidRPr="007524A7" w:rsidRDefault="00F61A39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  <w:tr w:rsidR="00F61A39" w:rsidRPr="007524A7" w14:paraId="37EA1BFA" w14:textId="77777777" w:rsidTr="0D330040">
        <w:tc>
          <w:tcPr>
            <w:tcW w:w="1980" w:type="pct"/>
          </w:tcPr>
          <w:p w14:paraId="52338F87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Svjetski dan šuma</w:t>
            </w:r>
          </w:p>
        </w:tc>
        <w:tc>
          <w:tcPr>
            <w:tcW w:w="1790" w:type="pct"/>
          </w:tcPr>
          <w:p w14:paraId="1F16076F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 RN, PB, učenici</w:t>
            </w:r>
          </w:p>
        </w:tc>
        <w:tc>
          <w:tcPr>
            <w:tcW w:w="1230" w:type="pct"/>
          </w:tcPr>
          <w:p w14:paraId="2B27FB8D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III. MJ.</w:t>
            </w:r>
          </w:p>
        </w:tc>
      </w:tr>
      <w:tr w:rsidR="00F61A39" w:rsidRPr="007524A7" w14:paraId="694EEC63" w14:textId="77777777" w:rsidTr="0D330040">
        <w:tc>
          <w:tcPr>
            <w:tcW w:w="1980" w:type="pct"/>
          </w:tcPr>
          <w:p w14:paraId="2B4011CD" w14:textId="7E026D76" w:rsidR="00F61A39" w:rsidRPr="007524A7" w:rsidRDefault="0D330040" w:rsidP="0D330040">
            <w:pPr>
              <w:tabs>
                <w:tab w:val="right" w:pos="4192"/>
              </w:tabs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Dan planeta Zemlje</w:t>
            </w:r>
          </w:p>
        </w:tc>
        <w:tc>
          <w:tcPr>
            <w:tcW w:w="1790" w:type="pct"/>
          </w:tcPr>
          <w:p w14:paraId="53F79FFE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Učiteljice, učenici</w:t>
            </w:r>
          </w:p>
        </w:tc>
        <w:tc>
          <w:tcPr>
            <w:tcW w:w="1230" w:type="pct"/>
          </w:tcPr>
          <w:p w14:paraId="5DC1A7CB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IV. MJ.</w:t>
            </w:r>
          </w:p>
        </w:tc>
      </w:tr>
      <w:tr w:rsidR="00F61A39" w:rsidRPr="007524A7" w14:paraId="5723F67E" w14:textId="77777777" w:rsidTr="0D330040">
        <w:tc>
          <w:tcPr>
            <w:tcW w:w="1980" w:type="pct"/>
          </w:tcPr>
          <w:p w14:paraId="13CF8369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Uskrs</w:t>
            </w:r>
          </w:p>
        </w:tc>
        <w:tc>
          <w:tcPr>
            <w:tcW w:w="1790" w:type="pct"/>
          </w:tcPr>
          <w:p w14:paraId="1AF106C6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Učiteljice, učenici, vjeroučitelji</w:t>
            </w:r>
          </w:p>
        </w:tc>
        <w:tc>
          <w:tcPr>
            <w:tcW w:w="1230" w:type="pct"/>
          </w:tcPr>
          <w:p w14:paraId="2B9D932D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IV. MJ.</w:t>
            </w:r>
          </w:p>
        </w:tc>
      </w:tr>
      <w:tr w:rsidR="0D330040" w14:paraId="0EAC5375" w14:textId="77777777" w:rsidTr="0D330040">
        <w:trPr>
          <w:trHeight w:val="300"/>
        </w:trPr>
        <w:tc>
          <w:tcPr>
            <w:tcW w:w="3589" w:type="dxa"/>
          </w:tcPr>
          <w:p w14:paraId="75ACD029" w14:textId="2A86877E" w:rsidR="0D330040" w:rsidRDefault="0D330040" w:rsidP="004C5A21">
            <w:pPr>
              <w:pStyle w:val="Odlomakpopisa"/>
              <w:numPr>
                <w:ilvl w:val="0"/>
                <w:numId w:val="5"/>
              </w:numPr>
              <w:jc w:val="center"/>
              <w:rPr>
                <w:szCs w:val="24"/>
              </w:rPr>
            </w:pPr>
            <w:r w:rsidRPr="0D330040">
              <w:rPr>
                <w:szCs w:val="24"/>
              </w:rPr>
              <w:t xml:space="preserve">Dan škole </w:t>
            </w:r>
          </w:p>
          <w:p w14:paraId="34B8C13A" w14:textId="10B61A43" w:rsidR="0D330040" w:rsidRDefault="0D330040" w:rsidP="004C5A21">
            <w:pPr>
              <w:pStyle w:val="Odlomakpopisa"/>
              <w:numPr>
                <w:ilvl w:val="0"/>
                <w:numId w:val="5"/>
              </w:numPr>
              <w:jc w:val="center"/>
              <w:rPr>
                <w:szCs w:val="24"/>
              </w:rPr>
            </w:pPr>
            <w:r w:rsidRPr="0D330040">
              <w:rPr>
                <w:szCs w:val="24"/>
              </w:rPr>
              <w:t xml:space="preserve">Projektni dan </w:t>
            </w:r>
          </w:p>
        </w:tc>
        <w:tc>
          <w:tcPr>
            <w:tcW w:w="3244" w:type="dxa"/>
          </w:tcPr>
          <w:p w14:paraId="52ECDFF3" w14:textId="79BC4029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Svi djelatnici škole</w:t>
            </w:r>
          </w:p>
        </w:tc>
        <w:tc>
          <w:tcPr>
            <w:tcW w:w="2229" w:type="dxa"/>
          </w:tcPr>
          <w:p w14:paraId="2FDF85BC" w14:textId="3B98A749" w:rsidR="0D330040" w:rsidRDefault="0D330040" w:rsidP="0D330040">
            <w:pPr>
              <w:spacing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V. MJ. </w:t>
            </w:r>
          </w:p>
        </w:tc>
      </w:tr>
      <w:tr w:rsidR="00F61A39" w:rsidRPr="007524A7" w14:paraId="1896A111" w14:textId="77777777" w:rsidTr="0D330040">
        <w:tc>
          <w:tcPr>
            <w:tcW w:w="1980" w:type="pct"/>
          </w:tcPr>
          <w:p w14:paraId="4D60234B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Majčin dan</w:t>
            </w:r>
          </w:p>
        </w:tc>
        <w:tc>
          <w:tcPr>
            <w:tcW w:w="1790" w:type="pct"/>
          </w:tcPr>
          <w:p w14:paraId="7C36E203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Učiteljice, učenici</w:t>
            </w:r>
          </w:p>
        </w:tc>
        <w:tc>
          <w:tcPr>
            <w:tcW w:w="1230" w:type="pct"/>
          </w:tcPr>
          <w:p w14:paraId="60899143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V. MJ.</w:t>
            </w:r>
          </w:p>
        </w:tc>
      </w:tr>
      <w:tr w:rsidR="00F61A39" w:rsidRPr="007524A7" w14:paraId="519CB17B" w14:textId="77777777" w:rsidTr="0D330040">
        <w:tc>
          <w:tcPr>
            <w:tcW w:w="1980" w:type="pct"/>
          </w:tcPr>
          <w:p w14:paraId="65ADC7F7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- Međunarodna suradnja-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Manzano</w:t>
            </w:r>
            <w:proofErr w:type="spellEnd"/>
          </w:p>
        </w:tc>
        <w:tc>
          <w:tcPr>
            <w:tcW w:w="1790" w:type="pct"/>
          </w:tcPr>
          <w:p w14:paraId="56DD30CF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Uč</w:t>
            </w:r>
            <w:proofErr w:type="spellEnd"/>
            <w:r w:rsidRPr="0D330040">
              <w:rPr>
                <w:rFonts w:ascii="Arial" w:eastAsia="Arial" w:hAnsi="Arial" w:cs="Arial"/>
                <w:lang w:eastAsia="en-US"/>
              </w:rPr>
              <w:t>. TJ GK i učenici</w:t>
            </w:r>
          </w:p>
        </w:tc>
        <w:tc>
          <w:tcPr>
            <w:tcW w:w="1230" w:type="pct"/>
          </w:tcPr>
          <w:p w14:paraId="7EA66C7B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V. MJ.</w:t>
            </w:r>
          </w:p>
        </w:tc>
      </w:tr>
      <w:tr w:rsidR="00F61A39" w:rsidRPr="007524A7" w14:paraId="2A7396B3" w14:textId="77777777" w:rsidTr="0D330040">
        <w:tc>
          <w:tcPr>
            <w:tcW w:w="1980" w:type="pct"/>
          </w:tcPr>
          <w:p w14:paraId="03518CD6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-Međunarodni dan sporta</w:t>
            </w:r>
          </w:p>
        </w:tc>
        <w:tc>
          <w:tcPr>
            <w:tcW w:w="1790" w:type="pct"/>
          </w:tcPr>
          <w:p w14:paraId="6A94965A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Učiteljice, učenici</w:t>
            </w:r>
          </w:p>
        </w:tc>
        <w:tc>
          <w:tcPr>
            <w:tcW w:w="1230" w:type="pct"/>
          </w:tcPr>
          <w:p w14:paraId="6158E5C5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V. MJ. </w:t>
            </w:r>
          </w:p>
        </w:tc>
      </w:tr>
      <w:tr w:rsidR="00F61A39" w:rsidRPr="007524A7" w14:paraId="758DB699" w14:textId="77777777" w:rsidTr="0D330040">
        <w:tc>
          <w:tcPr>
            <w:tcW w:w="1980" w:type="pct"/>
          </w:tcPr>
          <w:p w14:paraId="2F692C97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U susret ljetu</w:t>
            </w:r>
          </w:p>
        </w:tc>
        <w:tc>
          <w:tcPr>
            <w:tcW w:w="1790" w:type="pct"/>
          </w:tcPr>
          <w:p w14:paraId="70E07558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Učitelji, učenici</w:t>
            </w:r>
          </w:p>
        </w:tc>
        <w:tc>
          <w:tcPr>
            <w:tcW w:w="1230" w:type="pct"/>
            <w:vAlign w:val="center"/>
          </w:tcPr>
          <w:p w14:paraId="6E029EA9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VI. MJ.</w:t>
            </w:r>
          </w:p>
        </w:tc>
      </w:tr>
      <w:tr w:rsidR="00F61A39" w:rsidRPr="007524A7" w14:paraId="5EC67717" w14:textId="77777777" w:rsidTr="0D330040">
        <w:tc>
          <w:tcPr>
            <w:tcW w:w="1980" w:type="pct"/>
          </w:tcPr>
          <w:p w14:paraId="58A2F980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-Svečana podjela svjedodžbi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osmašima</w:t>
            </w:r>
            <w:proofErr w:type="spellEnd"/>
          </w:p>
        </w:tc>
        <w:tc>
          <w:tcPr>
            <w:tcW w:w="1790" w:type="pct"/>
          </w:tcPr>
          <w:p w14:paraId="7F4A8F51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Razrednici, učenici</w:t>
            </w:r>
          </w:p>
        </w:tc>
        <w:tc>
          <w:tcPr>
            <w:tcW w:w="1230" w:type="pct"/>
            <w:vAlign w:val="center"/>
          </w:tcPr>
          <w:p w14:paraId="6A69253D" w14:textId="77777777" w:rsidR="00F61A39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VII. MJ. </w:t>
            </w:r>
          </w:p>
        </w:tc>
      </w:tr>
    </w:tbl>
    <w:p w14:paraId="7ED396B3" w14:textId="77777777" w:rsidR="002E3E78" w:rsidRPr="007524A7" w:rsidRDefault="002E3E78" w:rsidP="002E3E78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CB3CA6B" w14:textId="690552C7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8.2. Planirani izleti i terenska nastava u školskoj godini 2023./2024. </w:t>
      </w:r>
    </w:p>
    <w:p w14:paraId="112B2C65" w14:textId="3EEFCFC8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>Izleti:</w:t>
      </w:r>
    </w:p>
    <w:p w14:paraId="392A75D9" w14:textId="089E4377" w:rsidR="0D330040" w:rsidRDefault="0D330040" w:rsidP="0D330040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>2. razredi – NP Brijuni</w:t>
      </w:r>
    </w:p>
    <w:p w14:paraId="6B6044CD" w14:textId="2F95BB81" w:rsidR="0D330040" w:rsidRPr="00E755B7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358" w:name="_GoBack"/>
      <w:r w:rsidRPr="00E755B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 razredi – </w:t>
      </w:r>
    </w:p>
    <w:bookmarkEnd w:id="358"/>
    <w:p w14:paraId="0A24DE2D" w14:textId="72781E68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D330040">
        <w:rPr>
          <w:rFonts w:ascii="Times New Roman" w:eastAsia="Times New Roman" w:hAnsi="Times New Roman" w:cs="Times New Roman"/>
          <w:sz w:val="24"/>
          <w:szCs w:val="24"/>
        </w:rPr>
        <w:t>4. razredi – Cres</w:t>
      </w:r>
    </w:p>
    <w:p w14:paraId="42A95ABA" w14:textId="47C1AB16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>5. razredi – Cres-Lošinj</w:t>
      </w:r>
    </w:p>
    <w:p w14:paraId="0A510FDF" w14:textId="6BC850E9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>6. razredi – Krk</w:t>
      </w:r>
    </w:p>
    <w:p w14:paraId="5319C9CA" w14:textId="074FAA3B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 7. razredi - Rab</w:t>
      </w:r>
    </w:p>
    <w:p w14:paraId="393B8143" w14:textId="63EFB0EE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 8. razredi – trodnevna ekskurzija srednja i južna Dalmacija</w:t>
      </w:r>
    </w:p>
    <w:p w14:paraId="2D7C4192" w14:textId="34CD1F9E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>Terenska nastava:</w:t>
      </w:r>
    </w:p>
    <w:p w14:paraId="2FE6BD44" w14:textId="1CB9B64E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1.-4.razred - INK Pula i Rijeka; Gradska galerija Labin; Pastoralni centar </w:t>
      </w:r>
      <w:proofErr w:type="spellStart"/>
      <w:r w:rsidRPr="0D330040">
        <w:rPr>
          <w:rFonts w:ascii="Times New Roman" w:eastAsia="Times New Roman" w:hAnsi="Times New Roman" w:cs="Times New Roman"/>
          <w:sz w:val="24"/>
          <w:szCs w:val="24"/>
        </w:rPr>
        <w:t>Sv.Josipa</w:t>
      </w:r>
      <w:proofErr w:type="spellEnd"/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 i obližnje crkve (polaznici izborne nastave katoličkoga vjeronauka)</w:t>
      </w:r>
    </w:p>
    <w:p w14:paraId="4016C879" w14:textId="63BE92AB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1.razredi - Dvorac </w:t>
      </w:r>
      <w:proofErr w:type="spellStart"/>
      <w:r w:rsidRPr="0D330040">
        <w:rPr>
          <w:rFonts w:ascii="Times New Roman" w:eastAsia="Times New Roman" w:hAnsi="Times New Roman" w:cs="Times New Roman"/>
          <w:sz w:val="24"/>
          <w:szCs w:val="24"/>
        </w:rPr>
        <w:t>Morosini</w:t>
      </w:r>
      <w:proofErr w:type="spellEnd"/>
    </w:p>
    <w:p w14:paraId="7E3A8A30" w14:textId="48466167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2.razredi - NP Brijuni, Labin, </w:t>
      </w:r>
    </w:p>
    <w:p w14:paraId="5CE20457" w14:textId="3D1659BA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3.razredi - Rovinj, </w:t>
      </w:r>
      <w:proofErr w:type="spellStart"/>
      <w:r w:rsidRPr="0D330040">
        <w:rPr>
          <w:rFonts w:ascii="Times New Roman" w:eastAsia="Times New Roman" w:hAnsi="Times New Roman" w:cs="Times New Roman"/>
          <w:sz w:val="24"/>
          <w:szCs w:val="24"/>
        </w:rPr>
        <w:t>Limski</w:t>
      </w:r>
      <w:proofErr w:type="spellEnd"/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 kanal; </w:t>
      </w:r>
    </w:p>
    <w:p w14:paraId="2BE98D7E" w14:textId="52DBE2F6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5.-8.razred - Posjet kazalištu; </w:t>
      </w:r>
      <w:r w:rsidRPr="0D330040">
        <w:rPr>
          <w:rFonts w:ascii="Times New Roman" w:eastAsia="Times New Roman" w:hAnsi="Times New Roman" w:cs="Times New Roman"/>
        </w:rPr>
        <w:t xml:space="preserve">Posjet galeriji, susret s piscem, kazališna ili kino predstava; Posjet kazališnoj predstavi i Starogradska jezgra Grada Labina (polaznici izborne nastave talijanskoga jezika); </w:t>
      </w:r>
      <w:proofErr w:type="spellStart"/>
      <w:r w:rsidRPr="0D330040">
        <w:rPr>
          <w:rFonts w:ascii="Times New Roman" w:eastAsia="Times New Roman" w:hAnsi="Times New Roman" w:cs="Times New Roman"/>
        </w:rPr>
        <w:t>Cinestar</w:t>
      </w:r>
      <w:proofErr w:type="spellEnd"/>
      <w:r w:rsidRPr="0D330040">
        <w:rPr>
          <w:rFonts w:ascii="Times New Roman" w:eastAsia="Times New Roman" w:hAnsi="Times New Roman" w:cs="Times New Roman"/>
        </w:rPr>
        <w:t xml:space="preserve"> (Pula ili Rijeka); Labin (povijest); </w:t>
      </w:r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Pastoralni centar </w:t>
      </w:r>
      <w:proofErr w:type="spellStart"/>
      <w:r w:rsidRPr="0D330040">
        <w:rPr>
          <w:rFonts w:ascii="Times New Roman" w:eastAsia="Times New Roman" w:hAnsi="Times New Roman" w:cs="Times New Roman"/>
          <w:sz w:val="24"/>
          <w:szCs w:val="24"/>
        </w:rPr>
        <w:t>Sv.Josipa</w:t>
      </w:r>
      <w:proofErr w:type="spellEnd"/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 i obližnje crkve (polaznici izborne nastave katoličkoga vjeronauka)</w:t>
      </w:r>
    </w:p>
    <w:p w14:paraId="2DCC8DB4" w14:textId="51B7296B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>5.razredi - Kazalište i muzej informatike (Rijeka); Pulski amfiteatar</w:t>
      </w:r>
    </w:p>
    <w:p w14:paraId="4C312C04" w14:textId="246F2177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6.razredi - </w:t>
      </w:r>
      <w:r w:rsidRPr="0D330040">
        <w:rPr>
          <w:rFonts w:ascii="Times New Roman" w:eastAsia="Times New Roman" w:hAnsi="Times New Roman" w:cs="Times New Roman"/>
        </w:rPr>
        <w:t xml:space="preserve">Posjet termoelektrani (hidroelektrani, </w:t>
      </w:r>
      <w:proofErr w:type="spellStart"/>
      <w:r w:rsidRPr="0D330040">
        <w:rPr>
          <w:rFonts w:ascii="Times New Roman" w:eastAsia="Times New Roman" w:hAnsi="Times New Roman" w:cs="Times New Roman"/>
        </w:rPr>
        <w:t>vjetroelektrani</w:t>
      </w:r>
      <w:proofErr w:type="spellEnd"/>
      <w:r w:rsidRPr="0D330040">
        <w:rPr>
          <w:rFonts w:ascii="Times New Roman" w:eastAsia="Times New Roman" w:hAnsi="Times New Roman" w:cs="Times New Roman"/>
        </w:rPr>
        <w:t>)</w:t>
      </w:r>
    </w:p>
    <w:p w14:paraId="76ADD20D" w14:textId="1EE7BC48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7.razredi - </w:t>
      </w:r>
      <w:r w:rsidRPr="0D330040">
        <w:rPr>
          <w:rFonts w:ascii="Times New Roman" w:eastAsia="Times New Roman" w:hAnsi="Times New Roman" w:cs="Times New Roman"/>
        </w:rPr>
        <w:t xml:space="preserve">Posjet Puli – kulturna baština Istre u sklopu europske kulturne baštine; Rafinerija </w:t>
      </w:r>
      <w:proofErr w:type="spellStart"/>
      <w:r w:rsidRPr="0D330040">
        <w:rPr>
          <w:rFonts w:ascii="Times New Roman" w:eastAsia="Times New Roman" w:hAnsi="Times New Roman" w:cs="Times New Roman"/>
        </w:rPr>
        <w:t>Urinj</w:t>
      </w:r>
      <w:proofErr w:type="spellEnd"/>
      <w:r w:rsidRPr="0D330040">
        <w:rPr>
          <w:rFonts w:ascii="Times New Roman" w:eastAsia="Times New Roman" w:hAnsi="Times New Roman" w:cs="Times New Roman"/>
        </w:rPr>
        <w:t xml:space="preserve">; Zvjezdarnica (Rijeka ili Pula); Institut Ruđer Bošković; Prirodoslovno-matematički fakultet u Zagrebu; Posjet termoelektrani (hidroelektrani, </w:t>
      </w:r>
      <w:proofErr w:type="spellStart"/>
      <w:r w:rsidRPr="0D330040">
        <w:rPr>
          <w:rFonts w:ascii="Times New Roman" w:eastAsia="Times New Roman" w:hAnsi="Times New Roman" w:cs="Times New Roman"/>
        </w:rPr>
        <w:t>vjetroelektrani</w:t>
      </w:r>
      <w:proofErr w:type="spellEnd"/>
      <w:r w:rsidRPr="0D330040">
        <w:rPr>
          <w:rFonts w:ascii="Times New Roman" w:eastAsia="Times New Roman" w:hAnsi="Times New Roman" w:cs="Times New Roman"/>
        </w:rPr>
        <w:t xml:space="preserve">); </w:t>
      </w:r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SŠ Mate Blažine Labin (radionica strojarstva); </w:t>
      </w:r>
      <w:proofErr w:type="spellStart"/>
      <w:r w:rsidRPr="0D330040">
        <w:rPr>
          <w:rFonts w:ascii="Times New Roman" w:eastAsia="Times New Roman" w:hAnsi="Times New Roman" w:cs="Times New Roman"/>
          <w:sz w:val="24"/>
          <w:szCs w:val="24"/>
        </w:rPr>
        <w:t>Rockwool</w:t>
      </w:r>
      <w:proofErr w:type="spellEnd"/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D330040">
        <w:rPr>
          <w:rFonts w:ascii="Times New Roman" w:eastAsia="Times New Roman" w:hAnsi="Times New Roman" w:cs="Times New Roman"/>
        </w:rPr>
        <w:t>Centar za popularizaciju znanosti i inovacija Istarske županije</w:t>
      </w:r>
    </w:p>
    <w:p w14:paraId="733B0CD2" w14:textId="3954D078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8.razred- Posjet </w:t>
      </w:r>
      <w:proofErr w:type="spellStart"/>
      <w:r w:rsidRPr="0D330040">
        <w:rPr>
          <w:rFonts w:ascii="Times New Roman" w:eastAsia="Times New Roman" w:hAnsi="Times New Roman" w:cs="Times New Roman"/>
          <w:sz w:val="24"/>
          <w:szCs w:val="24"/>
        </w:rPr>
        <w:t>Interliberu</w:t>
      </w:r>
      <w:proofErr w:type="spellEnd"/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, HRT-u i kazališnoj predstavi; Rafinerija </w:t>
      </w:r>
      <w:proofErr w:type="spellStart"/>
      <w:r w:rsidRPr="0D330040">
        <w:rPr>
          <w:rFonts w:ascii="Times New Roman" w:eastAsia="Times New Roman" w:hAnsi="Times New Roman" w:cs="Times New Roman"/>
          <w:sz w:val="24"/>
          <w:szCs w:val="24"/>
        </w:rPr>
        <w:t>Urinj</w:t>
      </w:r>
      <w:proofErr w:type="spellEnd"/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; SŠ Mate Blažine Labin (radionica elektronike i elektrotehnike), </w:t>
      </w:r>
      <w:proofErr w:type="spellStart"/>
      <w:r w:rsidRPr="0D330040">
        <w:rPr>
          <w:rFonts w:ascii="Times New Roman" w:eastAsia="Times New Roman" w:hAnsi="Times New Roman" w:cs="Times New Roman"/>
          <w:sz w:val="24"/>
          <w:szCs w:val="24"/>
        </w:rPr>
        <w:t>Spomendom</w:t>
      </w:r>
      <w:proofErr w:type="spellEnd"/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 Jasenovac,</w:t>
      </w:r>
      <w:r w:rsidRPr="0D330040">
        <w:rPr>
          <w:rFonts w:ascii="Times New Roman" w:eastAsia="Times New Roman" w:hAnsi="Times New Roman" w:cs="Times New Roman"/>
        </w:rPr>
        <w:t xml:space="preserve"> Zvjezdarnica (Rijeka ili Pula); Tehnički muzej Zagreb; Institut Ruđer Bošković; Prirodoslovno-matematički fakultet u Zagrebu; Vukovar; </w:t>
      </w:r>
      <w:proofErr w:type="spellStart"/>
      <w:r w:rsidRPr="0D330040">
        <w:rPr>
          <w:rFonts w:ascii="Times New Roman" w:eastAsia="Times New Roman" w:hAnsi="Times New Roman" w:cs="Times New Roman"/>
          <w:sz w:val="24"/>
          <w:szCs w:val="24"/>
        </w:rPr>
        <w:t>Rockwool</w:t>
      </w:r>
      <w:proofErr w:type="spellEnd"/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D330040">
        <w:rPr>
          <w:rFonts w:ascii="Times New Roman" w:eastAsia="Times New Roman" w:hAnsi="Times New Roman" w:cs="Times New Roman"/>
        </w:rPr>
        <w:t>Centar za popularizaciju znanosti i inovacija Istarske županije</w:t>
      </w:r>
    </w:p>
    <w:p w14:paraId="7A253BBA" w14:textId="60C2FEA6" w:rsidR="0D330040" w:rsidRDefault="0D330040" w:rsidP="0D330040">
      <w:pPr>
        <w:rPr>
          <w:rFonts w:ascii="Times New Roman" w:eastAsia="Times New Roman" w:hAnsi="Times New Roman" w:cs="Times New Roman"/>
          <w:color w:val="FF0000"/>
        </w:rPr>
      </w:pPr>
    </w:p>
    <w:p w14:paraId="20AF7879" w14:textId="19B4B70A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 8.3. Škola se uključila u projekte: </w:t>
      </w:r>
    </w:p>
    <w:p w14:paraId="657F0209" w14:textId="44F6218D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>- Institucionalizacija zavičajne nastave Istarske županije-</w:t>
      </w:r>
      <w:proofErr w:type="spellStart"/>
      <w:r w:rsidRPr="0D330040">
        <w:rPr>
          <w:rFonts w:ascii="Times New Roman" w:eastAsia="Times New Roman" w:hAnsi="Times New Roman" w:cs="Times New Roman"/>
          <w:sz w:val="24"/>
          <w:szCs w:val="24"/>
        </w:rPr>
        <w:t>Regione</w:t>
      </w:r>
      <w:proofErr w:type="spellEnd"/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D330040">
        <w:rPr>
          <w:rFonts w:ascii="Times New Roman" w:eastAsia="Times New Roman" w:hAnsi="Times New Roman" w:cs="Times New Roman"/>
          <w:sz w:val="24"/>
          <w:szCs w:val="24"/>
        </w:rPr>
        <w:t>Istriana</w:t>
      </w:r>
      <w:proofErr w:type="spellEnd"/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 – Volim Istru (3.r. MŠ i PŠ)</w:t>
      </w:r>
    </w:p>
    <w:p w14:paraId="691884D6" w14:textId="01AB46DD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>- Projekt „Šafran“ (8.r.) - učiteljica povijesti</w:t>
      </w:r>
    </w:p>
    <w:p w14:paraId="305A7D40" w14:textId="71082FD6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Suradnja s udrugom Alfa </w:t>
      </w:r>
      <w:proofErr w:type="spellStart"/>
      <w:r w:rsidRPr="0D330040">
        <w:rPr>
          <w:rFonts w:ascii="Times New Roman" w:eastAsia="Times New Roman" w:hAnsi="Times New Roman" w:cs="Times New Roman"/>
          <w:sz w:val="24"/>
          <w:szCs w:val="24"/>
        </w:rPr>
        <w:t>Albona</w:t>
      </w:r>
      <w:proofErr w:type="spellEnd"/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 (5.-8.r.)</w:t>
      </w:r>
    </w:p>
    <w:p w14:paraId="48D9D159" w14:textId="6BB623C1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>- Gradsko vijeće mladih - knjižničarka i učiteljica povijesti</w:t>
      </w:r>
    </w:p>
    <w:p w14:paraId="40EE7ADD" w14:textId="5AAA3FF2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>- Projekt: Dan jabuka (2.r.)</w:t>
      </w:r>
    </w:p>
    <w:p w14:paraId="61936A34" w14:textId="7AB2E2AA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D330040">
        <w:rPr>
          <w:rFonts w:ascii="Times New Roman" w:eastAsia="Times New Roman" w:hAnsi="Times New Roman" w:cs="Times New Roman"/>
          <w:sz w:val="24"/>
          <w:szCs w:val="24"/>
        </w:rPr>
        <w:t>Škrinjica</w:t>
      </w:r>
      <w:proofErr w:type="spellEnd"/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 igara (</w:t>
      </w:r>
      <w:proofErr w:type="spellStart"/>
      <w:r w:rsidRPr="0D330040">
        <w:rPr>
          <w:rFonts w:ascii="Times New Roman" w:eastAsia="Times New Roman" w:hAnsi="Times New Roman" w:cs="Times New Roman"/>
          <w:sz w:val="24"/>
          <w:szCs w:val="24"/>
        </w:rPr>
        <w:t>p.boravak</w:t>
      </w:r>
      <w:proofErr w:type="spellEnd"/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 - skupina 1.r.)</w:t>
      </w:r>
    </w:p>
    <w:p w14:paraId="14BF5321" w14:textId="05CCA9EF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D330040">
        <w:rPr>
          <w:rFonts w:ascii="Times New Roman" w:eastAsia="Times New Roman" w:hAnsi="Times New Roman" w:cs="Times New Roman"/>
          <w:sz w:val="24"/>
          <w:szCs w:val="24"/>
        </w:rPr>
        <w:t>Bajkaonica</w:t>
      </w:r>
      <w:proofErr w:type="spellEnd"/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D330040">
        <w:rPr>
          <w:rFonts w:ascii="Times New Roman" w:eastAsia="Times New Roman" w:hAnsi="Times New Roman" w:cs="Times New Roman"/>
          <w:sz w:val="24"/>
          <w:szCs w:val="24"/>
        </w:rPr>
        <w:t>p.boravak</w:t>
      </w:r>
      <w:proofErr w:type="spellEnd"/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 - skupina 2.r.)</w:t>
      </w:r>
    </w:p>
    <w:p w14:paraId="0F3B2FDE" w14:textId="3396B90B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- Igre naših </w:t>
      </w:r>
      <w:proofErr w:type="spellStart"/>
      <w:r w:rsidRPr="0D330040">
        <w:rPr>
          <w:rFonts w:ascii="Times New Roman" w:eastAsia="Times New Roman" w:hAnsi="Times New Roman" w:cs="Times New Roman"/>
          <w:sz w:val="24"/>
          <w:szCs w:val="24"/>
        </w:rPr>
        <w:t>noneti</w:t>
      </w:r>
      <w:proofErr w:type="spellEnd"/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D330040">
        <w:rPr>
          <w:rFonts w:ascii="Times New Roman" w:eastAsia="Times New Roman" w:hAnsi="Times New Roman" w:cs="Times New Roman"/>
          <w:sz w:val="24"/>
          <w:szCs w:val="24"/>
        </w:rPr>
        <w:t>p.boravak</w:t>
      </w:r>
      <w:proofErr w:type="spellEnd"/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 - skupina 3.r.)</w:t>
      </w:r>
    </w:p>
    <w:p w14:paraId="209E9122" w14:textId="39EBEBBC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- Labin- naš moli, veli </w:t>
      </w:r>
      <w:proofErr w:type="spellStart"/>
      <w:r w:rsidRPr="0D330040">
        <w:rPr>
          <w:rFonts w:ascii="Times New Roman" w:eastAsia="Times New Roman" w:hAnsi="Times New Roman" w:cs="Times New Roman"/>
          <w:sz w:val="24"/>
          <w:szCs w:val="24"/>
        </w:rPr>
        <w:t>grod</w:t>
      </w:r>
      <w:proofErr w:type="spellEnd"/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 (2.r. MŠ i PŠ)</w:t>
      </w:r>
    </w:p>
    <w:p w14:paraId="73BC73EC" w14:textId="63AE3D50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D330040">
        <w:rPr>
          <w:rFonts w:ascii="Times New Roman" w:eastAsia="Times New Roman" w:hAnsi="Times New Roman" w:cs="Times New Roman"/>
        </w:rPr>
        <w:t>Centar za popularizaciju znanosti i inovacija Istarske županije (7. i 8.r.) - učiteljica fizike</w:t>
      </w:r>
    </w:p>
    <w:p w14:paraId="4C7F648F" w14:textId="53BDC3D1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 xml:space="preserve">- </w:t>
      </w:r>
      <w:proofErr w:type="spellStart"/>
      <w:r w:rsidRPr="0D330040">
        <w:rPr>
          <w:rFonts w:ascii="Times New Roman" w:eastAsia="Times New Roman" w:hAnsi="Times New Roman" w:cs="Times New Roman"/>
        </w:rPr>
        <w:t>Slovarica</w:t>
      </w:r>
      <w:proofErr w:type="spellEnd"/>
      <w:r w:rsidRPr="0D330040">
        <w:rPr>
          <w:rFonts w:ascii="Times New Roman" w:eastAsia="Times New Roman" w:hAnsi="Times New Roman" w:cs="Times New Roman"/>
        </w:rPr>
        <w:t xml:space="preserve"> po </w:t>
      </w:r>
      <w:proofErr w:type="spellStart"/>
      <w:r w:rsidRPr="0D330040">
        <w:rPr>
          <w:rFonts w:ascii="Times New Roman" w:eastAsia="Times New Roman" w:hAnsi="Times New Roman" w:cs="Times New Roman"/>
        </w:rPr>
        <w:t>domoće</w:t>
      </w:r>
      <w:proofErr w:type="spellEnd"/>
      <w:r w:rsidRPr="0D330040">
        <w:rPr>
          <w:rFonts w:ascii="Times New Roman" w:eastAsia="Times New Roman" w:hAnsi="Times New Roman" w:cs="Times New Roman"/>
        </w:rPr>
        <w:t xml:space="preserve"> (2.r.)</w:t>
      </w:r>
    </w:p>
    <w:p w14:paraId="453C3ED7" w14:textId="31FD0BAD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Alati za moderno doba (7. i 8.r.) - stručna služba</w:t>
      </w:r>
    </w:p>
    <w:p w14:paraId="71A12C51" w14:textId="5E53852B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U zdravom duhu, zdravo tijelo (4.-5.r.) - stručna služba</w:t>
      </w:r>
    </w:p>
    <w:p w14:paraId="4923CFDA" w14:textId="35837843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 xml:space="preserve">- </w:t>
      </w:r>
      <w:proofErr w:type="spellStart"/>
      <w:r w:rsidRPr="0D330040">
        <w:rPr>
          <w:rFonts w:ascii="Times New Roman" w:eastAsia="Times New Roman" w:hAnsi="Times New Roman" w:cs="Times New Roman"/>
        </w:rPr>
        <w:t>Lampadinice</w:t>
      </w:r>
      <w:proofErr w:type="spellEnd"/>
      <w:r w:rsidRPr="0D330040">
        <w:rPr>
          <w:rFonts w:ascii="Times New Roman" w:eastAsia="Times New Roman" w:hAnsi="Times New Roman" w:cs="Times New Roman"/>
        </w:rPr>
        <w:t xml:space="preserve"> i </w:t>
      </w:r>
      <w:proofErr w:type="spellStart"/>
      <w:r w:rsidRPr="0D330040">
        <w:rPr>
          <w:rFonts w:ascii="Times New Roman" w:eastAsia="Times New Roman" w:hAnsi="Times New Roman" w:cs="Times New Roman"/>
        </w:rPr>
        <w:t>Lampadinići</w:t>
      </w:r>
      <w:proofErr w:type="spellEnd"/>
      <w:r w:rsidRPr="0D330040">
        <w:rPr>
          <w:rFonts w:ascii="Times New Roman" w:eastAsia="Times New Roman" w:hAnsi="Times New Roman" w:cs="Times New Roman"/>
        </w:rPr>
        <w:t xml:space="preserve"> (3.-6.r.) - psihologinje</w:t>
      </w:r>
    </w:p>
    <w:p w14:paraId="6E1590B5" w14:textId="05345DDC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Kućni ljubimci (1.r.)</w:t>
      </w:r>
    </w:p>
    <w:p w14:paraId="0EDEEB51" w14:textId="3FF6EEEB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 xml:space="preserve">- </w:t>
      </w:r>
      <w:proofErr w:type="spellStart"/>
      <w:r w:rsidRPr="0D330040">
        <w:rPr>
          <w:rFonts w:ascii="Times New Roman" w:eastAsia="Times New Roman" w:hAnsi="Times New Roman" w:cs="Times New Roman"/>
        </w:rPr>
        <w:t>Ćakuloda</w:t>
      </w:r>
      <w:proofErr w:type="spellEnd"/>
      <w:r w:rsidRPr="0D330040">
        <w:rPr>
          <w:rFonts w:ascii="Times New Roman" w:eastAsia="Times New Roman" w:hAnsi="Times New Roman" w:cs="Times New Roman"/>
        </w:rPr>
        <w:t xml:space="preserve"> na </w:t>
      </w:r>
      <w:proofErr w:type="spellStart"/>
      <w:r w:rsidRPr="0D330040">
        <w:rPr>
          <w:rFonts w:ascii="Times New Roman" w:eastAsia="Times New Roman" w:hAnsi="Times New Roman" w:cs="Times New Roman"/>
        </w:rPr>
        <w:t>ognjišće</w:t>
      </w:r>
      <w:proofErr w:type="spellEnd"/>
      <w:r w:rsidRPr="0D330040">
        <w:rPr>
          <w:rFonts w:ascii="Times New Roman" w:eastAsia="Times New Roman" w:hAnsi="Times New Roman" w:cs="Times New Roman"/>
        </w:rPr>
        <w:t xml:space="preserve"> (3.r.)</w:t>
      </w:r>
    </w:p>
    <w:p w14:paraId="0B78102D" w14:textId="4263D3AD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Projekt “Da se ne zatare” (5.-8.r.) - ravnateljica</w:t>
      </w:r>
    </w:p>
    <w:p w14:paraId="0E12A7AF" w14:textId="3CD49C64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Školski preventivni program (1.-8.r.) - stručna služba i razrednici</w:t>
      </w:r>
    </w:p>
    <w:p w14:paraId="772F057D" w14:textId="449580EA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Sigurnost djece prilikom korištenja elektroničkih medija - (3. i 4.r.) - pedagoginja</w:t>
      </w:r>
    </w:p>
    <w:p w14:paraId="19D3A62F" w14:textId="0584EC2A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Zdravstvena zaštita učenika - liječnica školske medicine</w:t>
      </w:r>
    </w:p>
    <w:p w14:paraId="3D0831F4" w14:textId="5F71C7E9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 xml:space="preserve">- Zaštita zubi (1.-8.r.) - pedagoginja i </w:t>
      </w:r>
      <w:proofErr w:type="spellStart"/>
      <w:r w:rsidRPr="0D330040">
        <w:rPr>
          <w:rFonts w:ascii="Times New Roman" w:eastAsia="Times New Roman" w:hAnsi="Times New Roman" w:cs="Times New Roman"/>
        </w:rPr>
        <w:t>rezrednici</w:t>
      </w:r>
      <w:proofErr w:type="spellEnd"/>
    </w:p>
    <w:p w14:paraId="77B8B150" w14:textId="406E2784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Sportska igraonica (</w:t>
      </w:r>
      <w:proofErr w:type="spellStart"/>
      <w:r w:rsidRPr="0D330040">
        <w:rPr>
          <w:rFonts w:ascii="Times New Roman" w:eastAsia="Times New Roman" w:hAnsi="Times New Roman" w:cs="Times New Roman"/>
        </w:rPr>
        <w:t>p.boravak</w:t>
      </w:r>
      <w:proofErr w:type="spellEnd"/>
      <w:r w:rsidRPr="0D330040">
        <w:rPr>
          <w:rFonts w:ascii="Times New Roman" w:eastAsia="Times New Roman" w:hAnsi="Times New Roman" w:cs="Times New Roman"/>
        </w:rPr>
        <w:t xml:space="preserve"> - sve skupine)</w:t>
      </w:r>
    </w:p>
    <w:p w14:paraId="458789C9" w14:textId="7BE60F7E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 xml:space="preserve">- </w:t>
      </w:r>
      <w:proofErr w:type="spellStart"/>
      <w:r w:rsidRPr="0D330040">
        <w:rPr>
          <w:rFonts w:ascii="Times New Roman" w:eastAsia="Times New Roman" w:hAnsi="Times New Roman" w:cs="Times New Roman"/>
        </w:rPr>
        <w:t>Islm</w:t>
      </w:r>
      <w:proofErr w:type="spellEnd"/>
      <w:r w:rsidRPr="0D330040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D330040">
        <w:rPr>
          <w:rFonts w:ascii="Times New Roman" w:eastAsia="Times New Roman" w:hAnsi="Times New Roman" w:cs="Times New Roman"/>
        </w:rPr>
        <w:t>Bookmark</w:t>
      </w:r>
      <w:proofErr w:type="spellEnd"/>
      <w:r w:rsidRPr="0D330040">
        <w:rPr>
          <w:rFonts w:ascii="Times New Roman" w:eastAsia="Times New Roman" w:hAnsi="Times New Roman" w:cs="Times New Roman"/>
        </w:rPr>
        <w:t xml:space="preserve"> Exchange Project (5.-8.r.) - knjižničarka</w:t>
      </w:r>
    </w:p>
    <w:p w14:paraId="4C32FE92" w14:textId="5B070327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Školska shema - voće i mlijeko (1.-8.r.)</w:t>
      </w:r>
    </w:p>
    <w:p w14:paraId="127811B4" w14:textId="4C9BD99E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 xml:space="preserve">- Olimpijada  osnovnih škola </w:t>
      </w:r>
      <w:proofErr w:type="spellStart"/>
      <w:r w:rsidRPr="0D330040">
        <w:rPr>
          <w:rFonts w:ascii="Times New Roman" w:eastAsia="Times New Roman" w:hAnsi="Times New Roman" w:cs="Times New Roman"/>
        </w:rPr>
        <w:t>Labinštine</w:t>
      </w:r>
      <w:proofErr w:type="spellEnd"/>
      <w:r w:rsidRPr="0D330040">
        <w:rPr>
          <w:rFonts w:ascii="Times New Roman" w:eastAsia="Times New Roman" w:hAnsi="Times New Roman" w:cs="Times New Roman"/>
        </w:rPr>
        <w:t xml:space="preserve"> (1.-8.r.)</w:t>
      </w:r>
    </w:p>
    <w:p w14:paraId="76EE775D" w14:textId="0A690B42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Volim rukomet, igram rukomet (1.-4.r.)</w:t>
      </w:r>
    </w:p>
    <w:p w14:paraId="01F991E8" w14:textId="521D6FB1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Boćanje u školi (1.-4.r.)</w:t>
      </w:r>
    </w:p>
    <w:p w14:paraId="49B2AF5D" w14:textId="012C7B9D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Djeca djeci (1.-8.r.) - psihologinja za RN i knjižničarka</w:t>
      </w:r>
    </w:p>
    <w:p w14:paraId="083C78DF" w14:textId="7F294529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Mjesec borbe protiv ovisnosti (1.-8.r.) -stručna služba i razrednici, vanjski suradnici</w:t>
      </w:r>
    </w:p>
    <w:p w14:paraId="2FA969B0" w14:textId="1FDE775D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Ubaci čep za skupi lijek (1.-8.r.) -psihologinja za RN</w:t>
      </w:r>
    </w:p>
    <w:p w14:paraId="526393D1" w14:textId="3EB86061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lastRenderedPageBreak/>
        <w:t>- Pomozimo potrebitima (1.-8.r.) - učiteljice RN</w:t>
      </w:r>
    </w:p>
    <w:p w14:paraId="11855BF1" w14:textId="7A378F08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Čitamo petkom u produženom boravku (</w:t>
      </w:r>
      <w:proofErr w:type="spellStart"/>
      <w:r w:rsidRPr="0D330040">
        <w:rPr>
          <w:rFonts w:ascii="Times New Roman" w:eastAsia="Times New Roman" w:hAnsi="Times New Roman" w:cs="Times New Roman"/>
        </w:rPr>
        <w:t>p.boravak</w:t>
      </w:r>
      <w:proofErr w:type="spellEnd"/>
      <w:r w:rsidRPr="0D330040">
        <w:rPr>
          <w:rFonts w:ascii="Times New Roman" w:eastAsia="Times New Roman" w:hAnsi="Times New Roman" w:cs="Times New Roman"/>
        </w:rPr>
        <w:t xml:space="preserve"> - svi) - knjižničarka</w:t>
      </w:r>
    </w:p>
    <w:p w14:paraId="3E3FDA19" w14:textId="5FA48FB9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Kviz “Krasna zemljo” (5.-8.r.) - učiteljice povijesti</w:t>
      </w:r>
    </w:p>
    <w:p w14:paraId="7D6C9A2B" w14:textId="4A465311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Tonka ekonomka (8.r.) -vanjski suradnici (SŠ Mate Blažine Labin)</w:t>
      </w:r>
    </w:p>
    <w:p w14:paraId="5BB85E23" w14:textId="7A60AC88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Nasilje na Internetu (5.-8.r.) - vanjski suradnici (MUP)</w:t>
      </w:r>
    </w:p>
    <w:p w14:paraId="11719940" w14:textId="40755D84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Projekt RAST –osiguravanje pomoćnika u nastavi – psihologinje</w:t>
      </w:r>
    </w:p>
    <w:p w14:paraId="1E927760" w14:textId="548C0769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Poštujte naše znakove (1.r.) - vanjski suradnici (MUP)</w:t>
      </w:r>
    </w:p>
    <w:p w14:paraId="76A069CF" w14:textId="0CBF2C72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 xml:space="preserve">- Sigurnost za sve – </w:t>
      </w:r>
      <w:proofErr w:type="spellStart"/>
      <w:r w:rsidRPr="0D330040">
        <w:rPr>
          <w:rFonts w:ascii="Times New Roman" w:eastAsia="Times New Roman" w:hAnsi="Times New Roman" w:cs="Times New Roman"/>
        </w:rPr>
        <w:t>cestai</w:t>
      </w:r>
      <w:proofErr w:type="spellEnd"/>
      <w:r w:rsidRPr="0D330040">
        <w:rPr>
          <w:rFonts w:ascii="Times New Roman" w:eastAsia="Times New Roman" w:hAnsi="Times New Roman" w:cs="Times New Roman"/>
        </w:rPr>
        <w:t xml:space="preserve"> ja (1.r.) - vanjski suradnici (MUP)</w:t>
      </w:r>
    </w:p>
    <w:p w14:paraId="66D77BD8" w14:textId="21ADBA70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Mir i dobro (8.r.) - vanjski suradnici (MUP)</w:t>
      </w:r>
    </w:p>
    <w:p w14:paraId="0FBB4FC2" w14:textId="28B3DEE0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Suradnja sa gradskom knjižnicom (1.-8.r.) - knjižničarka, razrednice, učitelji HJ</w:t>
      </w:r>
    </w:p>
    <w:p w14:paraId="3FDC57F3" w14:textId="536297FD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 xml:space="preserve">- </w:t>
      </w:r>
      <w:proofErr w:type="spellStart"/>
      <w:r w:rsidRPr="0D330040">
        <w:rPr>
          <w:rFonts w:ascii="Times New Roman" w:eastAsia="Times New Roman" w:hAnsi="Times New Roman" w:cs="Times New Roman"/>
        </w:rPr>
        <w:t>Tendimo</w:t>
      </w:r>
      <w:proofErr w:type="spellEnd"/>
      <w:r w:rsidRPr="0D330040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D330040">
        <w:rPr>
          <w:rFonts w:ascii="Times New Roman" w:eastAsia="Times New Roman" w:hAnsi="Times New Roman" w:cs="Times New Roman"/>
        </w:rPr>
        <w:t>našo</w:t>
      </w:r>
      <w:proofErr w:type="spellEnd"/>
      <w:r w:rsidRPr="0D330040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D330040">
        <w:rPr>
          <w:rFonts w:ascii="Times New Roman" w:eastAsia="Times New Roman" w:hAnsi="Times New Roman" w:cs="Times New Roman"/>
        </w:rPr>
        <w:t>besedo</w:t>
      </w:r>
      <w:proofErr w:type="spellEnd"/>
      <w:r w:rsidRPr="0D330040">
        <w:rPr>
          <w:rFonts w:ascii="Times New Roman" w:eastAsia="Times New Roman" w:hAnsi="Times New Roman" w:cs="Times New Roman"/>
        </w:rPr>
        <w:t xml:space="preserve"> (5. i 7.r.) - učitelj HJ</w:t>
      </w:r>
    </w:p>
    <w:p w14:paraId="30C3EB23" w14:textId="0130908C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Eko škola (1.-8.r.) - Učiteljica prirode i biologije, knjižničarka</w:t>
      </w:r>
    </w:p>
    <w:p w14:paraId="1722610E" w14:textId="67488A67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Nacionalni ispiti (4. i 8.r.) - školska koordinatorica</w:t>
      </w:r>
    </w:p>
    <w:p w14:paraId="33CB1E5E" w14:textId="7C5EDB46" w:rsidR="0D330040" w:rsidRDefault="0D330040" w:rsidP="0D330040">
      <w:pPr>
        <w:rPr>
          <w:rFonts w:ascii="Times New Roman" w:eastAsia="Times New Roman" w:hAnsi="Times New Roman" w:cs="Times New Roman"/>
        </w:rPr>
      </w:pPr>
      <w:r w:rsidRPr="0D330040">
        <w:rPr>
          <w:rFonts w:ascii="Times New Roman" w:eastAsia="Times New Roman" w:hAnsi="Times New Roman" w:cs="Times New Roman"/>
        </w:rPr>
        <w:t>- “Raste li novac na drveću?” (</w:t>
      </w:r>
      <w:proofErr w:type="spellStart"/>
      <w:r w:rsidRPr="0D330040">
        <w:rPr>
          <w:rFonts w:ascii="Times New Roman" w:eastAsia="Times New Roman" w:hAnsi="Times New Roman" w:cs="Times New Roman"/>
        </w:rPr>
        <w:t>p.boravak</w:t>
      </w:r>
      <w:proofErr w:type="spellEnd"/>
      <w:r w:rsidRPr="0D330040">
        <w:rPr>
          <w:rFonts w:ascii="Times New Roman" w:eastAsia="Times New Roman" w:hAnsi="Times New Roman" w:cs="Times New Roman"/>
        </w:rPr>
        <w:t xml:space="preserve"> skupina 3. i 4.)  - vanjski suradnici (SŠ Mate Blažine Labin)</w:t>
      </w:r>
    </w:p>
    <w:p w14:paraId="50AF1771" w14:textId="6E097249" w:rsidR="0D330040" w:rsidRDefault="0D330040" w:rsidP="0D330040">
      <w:pPr>
        <w:rPr>
          <w:rFonts w:ascii="Times New Roman" w:eastAsia="Times New Roman" w:hAnsi="Times New Roman" w:cs="Times New Roman"/>
          <w:color w:val="FF0000"/>
        </w:rPr>
      </w:pPr>
    </w:p>
    <w:p w14:paraId="482E140C" w14:textId="4CAD15E5" w:rsidR="0D330040" w:rsidRDefault="0D330040" w:rsidP="0D330040">
      <w:pPr>
        <w:pStyle w:val="Naslov1"/>
        <w:rPr>
          <w:rFonts w:ascii="Arial" w:eastAsia="Arial" w:hAnsi="Arial" w:cs="Arial"/>
        </w:rPr>
      </w:pPr>
      <w:r w:rsidRPr="0D330040">
        <w:rPr>
          <w:rFonts w:ascii="Arial" w:eastAsia="Arial" w:hAnsi="Arial" w:cs="Arial"/>
        </w:rPr>
        <w:t>- EKO ŠKOLA</w:t>
      </w:r>
    </w:p>
    <w:p w14:paraId="5CD6EABF" w14:textId="3FC4B648" w:rsidR="0D330040" w:rsidRDefault="0D330040" w:rsidP="0D330040">
      <w:pPr>
        <w:spacing w:after="48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Uključeni smo u međunarodni projekt Eko škola preko udruge “Lijepa naša”.</w:t>
      </w:r>
    </w:p>
    <w:p w14:paraId="354186E8" w14:textId="308629D7" w:rsidR="0D330040" w:rsidRDefault="0D330040" w:rsidP="0D33004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496011" w14:textId="03E40BB7" w:rsidR="005F0118" w:rsidRPr="007524A7" w:rsidRDefault="0D330040" w:rsidP="004C5A21">
      <w:pPr>
        <w:pStyle w:val="Naslov1"/>
        <w:numPr>
          <w:ilvl w:val="0"/>
          <w:numId w:val="7"/>
        </w:numPr>
        <w:rPr>
          <w:rFonts w:ascii="Arial" w:eastAsia="Arial" w:hAnsi="Arial" w:cs="Arial"/>
        </w:rPr>
      </w:pPr>
      <w:bookmarkStart w:id="359" w:name="_Toc399321048"/>
      <w:bookmarkStart w:id="360" w:name="_Toc399321228"/>
      <w:bookmarkStart w:id="361" w:name="_Toc399321422"/>
      <w:bookmarkStart w:id="362" w:name="_Toc399322616"/>
      <w:bookmarkStart w:id="363" w:name="_Toc399322845"/>
      <w:bookmarkStart w:id="364" w:name="_Toc491069444"/>
      <w:bookmarkStart w:id="365" w:name="_Toc915092729"/>
      <w:r w:rsidRPr="0D330040">
        <w:rPr>
          <w:rFonts w:ascii="Arial" w:eastAsia="Arial" w:hAnsi="Arial" w:cs="Arial"/>
        </w:rPr>
        <w:t>MEĐUNARODNA SURADNJA ŠKOLA</w:t>
      </w:r>
      <w:bookmarkEnd w:id="359"/>
      <w:bookmarkEnd w:id="360"/>
      <w:bookmarkEnd w:id="361"/>
      <w:bookmarkEnd w:id="362"/>
      <w:bookmarkEnd w:id="363"/>
      <w:bookmarkEnd w:id="364"/>
      <w:bookmarkEnd w:id="365"/>
    </w:p>
    <w:p w14:paraId="17BB6584" w14:textId="55DFDF6E" w:rsidR="7155A564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U sklopu međunarodne suradnje škola, naša je škola uključena u suradnju sa školom u </w:t>
      </w:r>
      <w:proofErr w:type="spellStart"/>
      <w:r w:rsidRPr="0D330040">
        <w:rPr>
          <w:rFonts w:ascii="Arial" w:eastAsia="Arial" w:hAnsi="Arial" w:cs="Arial"/>
          <w:sz w:val="24"/>
          <w:szCs w:val="24"/>
          <w:lang w:eastAsia="en-US"/>
        </w:rPr>
        <w:t>Manzanu</w:t>
      </w:r>
      <w:proofErr w:type="spellEnd"/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 –Italija, </w:t>
      </w:r>
      <w:proofErr w:type="spellStart"/>
      <w:r w:rsidRPr="0D330040">
        <w:rPr>
          <w:rFonts w:ascii="Arial" w:eastAsia="Arial" w:hAnsi="Arial" w:cs="Arial"/>
          <w:sz w:val="24"/>
          <w:szCs w:val="24"/>
          <w:lang w:eastAsia="en-US"/>
        </w:rPr>
        <w:t>Calw</w:t>
      </w:r>
      <w:proofErr w:type="spellEnd"/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 - Njemačka te u </w:t>
      </w:r>
      <w:proofErr w:type="spellStart"/>
      <w:r w:rsidRPr="0D330040">
        <w:rPr>
          <w:rFonts w:ascii="Arial" w:eastAsia="Arial" w:hAnsi="Arial" w:cs="Arial"/>
          <w:sz w:val="24"/>
          <w:szCs w:val="24"/>
          <w:lang w:eastAsia="en-US"/>
        </w:rPr>
        <w:t>Trbovlju</w:t>
      </w:r>
      <w:proofErr w:type="spellEnd"/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 – Slovenija.</w:t>
      </w:r>
    </w:p>
    <w:p w14:paraId="67CEA256" w14:textId="5048834E" w:rsidR="002E3E78" w:rsidRPr="007524A7" w:rsidRDefault="002E3E78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</w:p>
    <w:p w14:paraId="36AFEA42" w14:textId="2E9FB141" w:rsidR="002E3E78" w:rsidRPr="007524A7" w:rsidRDefault="0D330040" w:rsidP="0D330040">
      <w:pPr>
        <w:spacing w:after="0" w:line="240" w:lineRule="auto"/>
        <w:jc w:val="both"/>
      </w:pPr>
      <w:r w:rsidRPr="0D330040">
        <w:rPr>
          <w:rFonts w:ascii="Arial" w:eastAsia="Arial" w:hAnsi="Arial" w:cs="Arial"/>
          <w:sz w:val="20"/>
          <w:szCs w:val="20"/>
        </w:rPr>
        <w:t xml:space="preserve">Postupanje u skladu s GDPR (General Data Protection </w:t>
      </w:r>
      <w:proofErr w:type="spellStart"/>
      <w:r w:rsidRPr="0D330040">
        <w:rPr>
          <w:rFonts w:ascii="Arial" w:eastAsia="Arial" w:hAnsi="Arial" w:cs="Arial"/>
          <w:sz w:val="20"/>
          <w:szCs w:val="20"/>
        </w:rPr>
        <w:t>Regulation</w:t>
      </w:r>
      <w:proofErr w:type="spellEnd"/>
      <w:r w:rsidRPr="0D330040">
        <w:rPr>
          <w:rFonts w:ascii="Arial" w:eastAsia="Arial" w:hAnsi="Arial" w:cs="Arial"/>
          <w:sz w:val="20"/>
          <w:szCs w:val="20"/>
        </w:rPr>
        <w:t>-GDPR)</w:t>
      </w:r>
    </w:p>
    <w:p w14:paraId="02DBA96D" w14:textId="38A4C9E2" w:rsidR="002E3E78" w:rsidRPr="007524A7" w:rsidRDefault="0D330040" w:rsidP="0D330040">
      <w:pPr>
        <w:spacing w:after="0" w:line="240" w:lineRule="auto"/>
        <w:jc w:val="both"/>
      </w:pPr>
      <w:r w:rsidRPr="0D330040">
        <w:rPr>
          <w:rFonts w:ascii="Arial" w:eastAsia="Arial" w:hAnsi="Arial" w:cs="Arial"/>
          <w:sz w:val="20"/>
          <w:szCs w:val="20"/>
        </w:rPr>
        <w:t xml:space="preserve"> Dana 25. 5. 2018. godine stupila je na snagu Opća Uredba o zaštiti osobnih podataka (General Data Protection </w:t>
      </w:r>
      <w:proofErr w:type="spellStart"/>
      <w:r w:rsidRPr="0D330040">
        <w:rPr>
          <w:rFonts w:ascii="Arial" w:eastAsia="Arial" w:hAnsi="Arial" w:cs="Arial"/>
          <w:sz w:val="20"/>
          <w:szCs w:val="20"/>
        </w:rPr>
        <w:t>Regulation</w:t>
      </w:r>
      <w:proofErr w:type="spellEnd"/>
      <w:r w:rsidRPr="0D330040">
        <w:rPr>
          <w:rFonts w:ascii="Arial" w:eastAsia="Arial" w:hAnsi="Arial" w:cs="Arial"/>
          <w:sz w:val="20"/>
          <w:szCs w:val="20"/>
        </w:rPr>
        <w:t>-GDPR). Opća uredba o zaštiti podataka (GDPR) je uredba Europske unije kojom se regulira zaštita podataka i privatnost građana Europske unije. Škola postupa u skladu s odredbama iste.</w:t>
      </w:r>
    </w:p>
    <w:p w14:paraId="3FFF5BCB" w14:textId="60B299ED" w:rsidR="005F0118" w:rsidRPr="007524A7" w:rsidRDefault="0D330040" w:rsidP="0D330040">
      <w:pPr>
        <w:pStyle w:val="Naslov1"/>
        <w:rPr>
          <w:rFonts w:ascii="Arial" w:eastAsia="Arial" w:hAnsi="Arial" w:cs="Arial"/>
        </w:rPr>
      </w:pPr>
      <w:bookmarkStart w:id="366" w:name="_Toc335823214"/>
      <w:bookmarkStart w:id="367" w:name="_Toc336191299"/>
      <w:bookmarkStart w:id="368" w:name="_Toc399321049"/>
      <w:bookmarkStart w:id="369" w:name="_Toc399321229"/>
      <w:bookmarkStart w:id="370" w:name="_Toc399321423"/>
      <w:bookmarkStart w:id="371" w:name="_Toc399322617"/>
      <w:bookmarkStart w:id="372" w:name="_Toc399322846"/>
      <w:bookmarkStart w:id="373" w:name="_Toc491069445"/>
      <w:bookmarkStart w:id="374" w:name="_Toc816916960"/>
      <w:r w:rsidRPr="0D330040">
        <w:rPr>
          <w:rFonts w:ascii="Arial" w:eastAsia="Arial" w:hAnsi="Arial" w:cs="Arial"/>
        </w:rPr>
        <w:t>9. PLAN ZDRAVSTVENO-SOCIJALNE ZAŠTITE UČENIKA</w:t>
      </w:r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</w:p>
    <w:p w14:paraId="42714022" w14:textId="77777777" w:rsidR="005F0118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Ovdje planiramo preventivne mjere na zaštiti zdravlja učenika u školi. U suradnji sa zdravstvenom službom provođenje sistematskih pregleda, cijepljenja kao i socijalnu </w:t>
      </w:r>
      <w:r w:rsidRPr="0D330040">
        <w:rPr>
          <w:rFonts w:ascii="Arial" w:eastAsia="Arial" w:hAnsi="Arial" w:cs="Arial"/>
          <w:sz w:val="24"/>
          <w:szCs w:val="24"/>
          <w:lang w:eastAsia="en-US"/>
        </w:rPr>
        <w:lastRenderedPageBreak/>
        <w:t xml:space="preserve">zaštitu učenika koji imaju potrebu da se o njima vodi dodatna briga nadležnih socijalnih službi, akcije Crvenog križa i Caritasa. Potrebno je planirati trajnije akcije na poboljšanju odnosa između učenika i učenika, učenika i </w:t>
      </w:r>
      <w:bookmarkStart w:id="375" w:name="_Toc335823215"/>
      <w:bookmarkStart w:id="376" w:name="_Toc336191300"/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učitelja te roditelja i škole. </w:t>
      </w:r>
    </w:p>
    <w:p w14:paraId="29D4EAC5" w14:textId="1335DA77" w:rsidR="1B648EAC" w:rsidRDefault="1B648EAC" w:rsidP="0D330040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en-US"/>
        </w:rPr>
      </w:pPr>
    </w:p>
    <w:p w14:paraId="0DB62A7A" w14:textId="77777777" w:rsidR="005F0118" w:rsidRPr="007524A7" w:rsidRDefault="0D330040" w:rsidP="0D330040">
      <w:pPr>
        <w:rPr>
          <w:rFonts w:ascii="Arial" w:eastAsia="Arial" w:hAnsi="Arial" w:cs="Arial"/>
          <w:sz w:val="24"/>
          <w:szCs w:val="24"/>
        </w:rPr>
      </w:pPr>
      <w:bookmarkStart w:id="377" w:name="_Toc399321050"/>
      <w:bookmarkStart w:id="378" w:name="_Toc399321230"/>
      <w:bookmarkStart w:id="379" w:name="_Toc399321424"/>
      <w:bookmarkStart w:id="380" w:name="_Toc399322618"/>
      <w:bookmarkStart w:id="381" w:name="_Toc399322847"/>
      <w:bookmarkStart w:id="382" w:name="_Toc491069446"/>
      <w:r w:rsidRPr="0D330040">
        <w:rPr>
          <w:rFonts w:ascii="Arial" w:eastAsia="Arial" w:hAnsi="Arial" w:cs="Arial"/>
          <w:sz w:val="24"/>
          <w:szCs w:val="24"/>
        </w:rPr>
        <w:t xml:space="preserve">Tablica 41.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plana brige škole za zdravstveno-socijalnu i ekološku zaštitu učenika</w:t>
      </w:r>
      <w:bookmarkEnd w:id="375"/>
      <w:bookmarkEnd w:id="376"/>
      <w:bookmarkEnd w:id="377"/>
      <w:bookmarkEnd w:id="378"/>
      <w:bookmarkEnd w:id="379"/>
      <w:bookmarkEnd w:id="380"/>
      <w:bookmarkEnd w:id="381"/>
      <w:bookmarkEnd w:id="382"/>
    </w:p>
    <w:tbl>
      <w:tblPr>
        <w:tblpPr w:leftFromText="180" w:rightFromText="180" w:vertAnchor="text" w:horzAnchor="margin" w:tblpXSpec="center" w:tblpY="270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8"/>
        <w:gridCol w:w="2563"/>
        <w:gridCol w:w="1981"/>
      </w:tblGrid>
      <w:tr w:rsidR="00C36C15" w:rsidRPr="007524A7" w14:paraId="6C2E58B1" w14:textId="77777777" w:rsidTr="0D330040">
        <w:trPr>
          <w:jc w:val="center"/>
        </w:trPr>
        <w:tc>
          <w:tcPr>
            <w:tcW w:w="2493" w:type="pct"/>
          </w:tcPr>
          <w:p w14:paraId="208840CC" w14:textId="77777777" w:rsidR="005F0118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SADRŽAJ</w:t>
            </w:r>
          </w:p>
        </w:tc>
        <w:tc>
          <w:tcPr>
            <w:tcW w:w="1414" w:type="pct"/>
          </w:tcPr>
          <w:p w14:paraId="262A879C" w14:textId="77777777" w:rsidR="005F0118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NOSITELJ AKTIVNOSTI</w:t>
            </w:r>
          </w:p>
        </w:tc>
        <w:tc>
          <w:tcPr>
            <w:tcW w:w="1093" w:type="pct"/>
          </w:tcPr>
          <w:p w14:paraId="48A139AC" w14:textId="77777777" w:rsidR="005F0118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D330040">
              <w:rPr>
                <w:rFonts w:ascii="Arial" w:eastAsia="Arial" w:hAnsi="Arial" w:cs="Arial"/>
                <w:b/>
                <w:bCs/>
                <w:lang w:eastAsia="en-US"/>
              </w:rPr>
              <w:t>VRIJEME AKTIVNOSTI</w:t>
            </w:r>
          </w:p>
        </w:tc>
      </w:tr>
      <w:tr w:rsidR="00C36C15" w:rsidRPr="007524A7" w14:paraId="381378FB" w14:textId="77777777" w:rsidTr="0D330040">
        <w:trPr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7D01" w14:textId="77777777" w:rsidR="005F0118" w:rsidRPr="007524A7" w:rsidRDefault="0D330040" w:rsidP="0D330040">
            <w:pPr>
              <w:spacing w:before="240"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Prehrana učenika-cijele školske god.</w:t>
            </w:r>
          </w:p>
          <w:p w14:paraId="25816F33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Roditeljski sastanci</w:t>
            </w:r>
          </w:p>
          <w:p w14:paraId="7193B737" w14:textId="04397692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Odnosi učenika i učenika, učenika i učitelja-cijele šk. god.</w:t>
            </w:r>
          </w:p>
          <w:p w14:paraId="4AE8A1F4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Sistematski pregledi zubi</w:t>
            </w:r>
          </w:p>
          <w:p w14:paraId="5999F9E9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Liječnički sistematski pregledi</w:t>
            </w:r>
          </w:p>
          <w:p w14:paraId="03154B8C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Cijepljenje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DC8D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Tajnik, razrednici, kuharice</w:t>
            </w:r>
          </w:p>
          <w:p w14:paraId="0CBCEAE4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psiholog, pedagog, razrednici</w:t>
            </w:r>
          </w:p>
          <w:p w14:paraId="468BD2E4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razrednici, stručni s., zubar,</w:t>
            </w:r>
          </w:p>
          <w:p w14:paraId="7D265927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liječnik šk.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dispan</w:t>
            </w:r>
            <w:proofErr w:type="spellEnd"/>
            <w:r w:rsidRPr="0D330040">
              <w:rPr>
                <w:rFonts w:ascii="Arial" w:eastAsia="Arial" w:hAnsi="Arial" w:cs="Arial"/>
                <w:lang w:eastAsia="en-US"/>
              </w:rPr>
              <w:t>.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735B0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IX. MJ.</w:t>
            </w:r>
          </w:p>
        </w:tc>
      </w:tr>
      <w:tr w:rsidR="00C36C15" w:rsidRPr="007524A7" w14:paraId="5483334F" w14:textId="77777777" w:rsidTr="0D330040">
        <w:trPr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4F911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Suradnja sa Centrom za socijalnu skrb u svezi učenika koji imaju  problema u obitelji</w:t>
            </w:r>
          </w:p>
          <w:p w14:paraId="65A3F0BE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Sistematski pregled zubi</w:t>
            </w:r>
          </w:p>
          <w:p w14:paraId="5D57949E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Predavanje-prevencija zubi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D6B50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Soc</w:t>
            </w:r>
            <w:proofErr w:type="spellEnd"/>
            <w:r w:rsidRPr="0D330040">
              <w:rPr>
                <w:rFonts w:ascii="Arial" w:eastAsia="Arial" w:hAnsi="Arial" w:cs="Arial"/>
                <w:lang w:eastAsia="en-US"/>
              </w:rPr>
              <w:t xml:space="preserve">. radnik ravnatelj,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raz</w:t>
            </w:r>
            <w:proofErr w:type="spellEnd"/>
            <w:r w:rsidRPr="0D330040">
              <w:rPr>
                <w:rFonts w:ascii="Arial" w:eastAsia="Arial" w:hAnsi="Arial" w:cs="Arial"/>
                <w:lang w:eastAsia="en-US"/>
              </w:rPr>
              <w:t xml:space="preserve">.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uč</w:t>
            </w:r>
            <w:proofErr w:type="spellEnd"/>
            <w:r w:rsidRPr="0D330040">
              <w:rPr>
                <w:rFonts w:ascii="Arial" w:eastAsia="Arial" w:hAnsi="Arial" w:cs="Arial"/>
                <w:lang w:eastAsia="en-US"/>
              </w:rPr>
              <w:t>.,</w:t>
            </w:r>
          </w:p>
          <w:p w14:paraId="463A7D7B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zubar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CB1F9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X. MJ.</w:t>
            </w:r>
          </w:p>
          <w:p w14:paraId="2F747294" w14:textId="77777777" w:rsidR="005F0118" w:rsidRPr="007524A7" w:rsidRDefault="005F0118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215C586E" w14:textId="77777777" w:rsidR="005F0118" w:rsidRPr="007524A7" w:rsidRDefault="005F0118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6EB9446E" w14:textId="77777777" w:rsidR="005F0118" w:rsidRPr="007524A7" w:rsidRDefault="005F0118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  <w:tr w:rsidR="00C36C15" w:rsidRPr="007524A7" w14:paraId="600EC7F4" w14:textId="77777777" w:rsidTr="0D330040">
        <w:trPr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44793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Liječnički sistematski pregled</w:t>
            </w:r>
          </w:p>
          <w:p w14:paraId="644A9F21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-cijepljenje</w:t>
            </w:r>
          </w:p>
          <w:p w14:paraId="1DC78ED4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Pred.-Zdravstveni odgoj</w:t>
            </w:r>
          </w:p>
          <w:p w14:paraId="0BBF2CB1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Akcija Crvenog križa     "Solidarnost na djelu"</w:t>
            </w:r>
          </w:p>
          <w:p w14:paraId="40223554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Sistematski pregled zubi</w:t>
            </w:r>
          </w:p>
          <w:p w14:paraId="7B64A5BD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Predavanje-prevencija zubi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735C6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Liječnik šk.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disp</w:t>
            </w:r>
            <w:proofErr w:type="spellEnd"/>
            <w:r w:rsidRPr="0D330040">
              <w:rPr>
                <w:rFonts w:ascii="Arial" w:eastAsia="Arial" w:hAnsi="Arial" w:cs="Arial"/>
                <w:lang w:eastAsia="en-US"/>
              </w:rPr>
              <w:t xml:space="preserve">.,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medic</w:t>
            </w:r>
            <w:proofErr w:type="spellEnd"/>
            <w:r w:rsidRPr="0D330040">
              <w:rPr>
                <w:rFonts w:ascii="Arial" w:eastAsia="Arial" w:hAnsi="Arial" w:cs="Arial"/>
                <w:lang w:eastAsia="en-US"/>
              </w:rPr>
              <w:t xml:space="preserve">. sestra, Crveni križ,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raz</w:t>
            </w:r>
            <w:proofErr w:type="spellEnd"/>
            <w:r w:rsidRPr="0D330040">
              <w:rPr>
                <w:rFonts w:ascii="Arial" w:eastAsia="Arial" w:hAnsi="Arial" w:cs="Arial"/>
                <w:lang w:eastAsia="en-US"/>
              </w:rPr>
              <w:t xml:space="preserve">.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uč</w:t>
            </w:r>
            <w:proofErr w:type="spellEnd"/>
            <w:r w:rsidRPr="0D330040">
              <w:rPr>
                <w:rFonts w:ascii="Arial" w:eastAsia="Arial" w:hAnsi="Arial" w:cs="Arial"/>
                <w:lang w:eastAsia="en-US"/>
              </w:rPr>
              <w:t>., zubar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6DF58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XI. MJ.</w:t>
            </w:r>
          </w:p>
          <w:p w14:paraId="5C831AD1" w14:textId="77777777" w:rsidR="005F0118" w:rsidRPr="007524A7" w:rsidRDefault="005F0118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2CA8BAB0" w14:textId="77777777" w:rsidR="005F0118" w:rsidRPr="007524A7" w:rsidRDefault="005F0118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  <w:tr w:rsidR="00C36C15" w:rsidRPr="007524A7" w14:paraId="001756CE" w14:textId="77777777" w:rsidTr="0D330040">
        <w:trPr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9C990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Liječnički sistematski pregled          - cijepljenje</w:t>
            </w:r>
          </w:p>
          <w:p w14:paraId="22565EB3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Predavanje- Zdravstveni odgoj</w:t>
            </w:r>
          </w:p>
          <w:p w14:paraId="667BB425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Roditeljski sastanci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AD558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Liječnik šk.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dispan</w:t>
            </w:r>
            <w:proofErr w:type="spellEnd"/>
            <w:r w:rsidRPr="0D330040">
              <w:rPr>
                <w:rFonts w:ascii="Arial" w:eastAsia="Arial" w:hAnsi="Arial" w:cs="Arial"/>
                <w:lang w:eastAsia="en-US"/>
              </w:rPr>
              <w:t>., razrednici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76C02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XII. MJ.</w:t>
            </w:r>
          </w:p>
        </w:tc>
      </w:tr>
      <w:tr w:rsidR="00C36C15" w:rsidRPr="007524A7" w14:paraId="237F1737" w14:textId="77777777" w:rsidTr="0D330040">
        <w:trPr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DAA8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Liječnički sistematski pregled</w:t>
            </w:r>
          </w:p>
          <w:p w14:paraId="69F60CE3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Predavanje-Zdravstveni odgoj</w:t>
            </w:r>
          </w:p>
          <w:p w14:paraId="1F594E41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Predavanje-Prevencija zubi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E98E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Liječnik šk.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disp</w:t>
            </w:r>
            <w:proofErr w:type="spellEnd"/>
            <w:r w:rsidRPr="0D330040">
              <w:rPr>
                <w:rFonts w:ascii="Arial" w:eastAsia="Arial" w:hAnsi="Arial" w:cs="Arial"/>
                <w:lang w:eastAsia="en-US"/>
              </w:rPr>
              <w:t>., medicinska sestra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BD38B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I. MJ.</w:t>
            </w:r>
          </w:p>
          <w:p w14:paraId="514F1EA3" w14:textId="77777777" w:rsidR="005F0118" w:rsidRPr="007524A7" w:rsidRDefault="005F0118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63573452" w14:textId="77777777" w:rsidR="005F0118" w:rsidRPr="007524A7" w:rsidRDefault="005F0118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  <w:tr w:rsidR="00C36C15" w:rsidRPr="007524A7" w14:paraId="67149D98" w14:textId="77777777" w:rsidTr="0D330040">
        <w:trPr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A6242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lastRenderedPageBreak/>
              <w:t>- Predavanje-Zdravstveni odgoj</w:t>
            </w:r>
          </w:p>
          <w:p w14:paraId="6C88708A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Predavanje-prevencija zubi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53EB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Medicinska sestra, zubar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A4CE3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II. MJ.</w:t>
            </w:r>
          </w:p>
        </w:tc>
      </w:tr>
      <w:tr w:rsidR="00C36C15" w:rsidRPr="007524A7" w14:paraId="578C0DFE" w14:textId="77777777" w:rsidTr="0D330040">
        <w:trPr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EB73F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- Kontrolni liječnički pregled učenika koji nisu obuhvaćeni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sistemat</w:t>
            </w:r>
            <w:proofErr w:type="spellEnd"/>
            <w:r w:rsidRPr="0D330040">
              <w:rPr>
                <w:rFonts w:ascii="Arial" w:eastAsia="Arial" w:hAnsi="Arial" w:cs="Arial"/>
                <w:lang w:eastAsia="en-US"/>
              </w:rPr>
              <w:t>. pregledom</w:t>
            </w:r>
          </w:p>
          <w:p w14:paraId="0CF8BC5D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Predavanje - Zdravstveni odgoj</w:t>
            </w:r>
          </w:p>
          <w:p w14:paraId="3D5EF269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Rekreativni izleti</w:t>
            </w:r>
          </w:p>
          <w:p w14:paraId="7E866994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Kontrolni liječnički pregled učenika koji nisu obuhvaćeni sistematskim pregled.</w:t>
            </w:r>
          </w:p>
          <w:p w14:paraId="058D3EE4" w14:textId="77777777" w:rsidR="005F0118" w:rsidRPr="007524A7" w:rsidRDefault="005F0118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26881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Liječnik, liječnik, razrednici, liječnik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FCEC4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III. MJ.</w:t>
            </w:r>
          </w:p>
        </w:tc>
      </w:tr>
      <w:tr w:rsidR="00C36C15" w:rsidRPr="007524A7" w14:paraId="6EB65962" w14:textId="77777777" w:rsidTr="0D330040">
        <w:trPr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AC7B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Predavanje - Zdravstveni odgoj</w:t>
            </w:r>
          </w:p>
          <w:p w14:paraId="6242B10A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Predavanje - Zdravstveni odgoj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EBBFA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Liječnik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E3C84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IV. MJ.</w:t>
            </w:r>
          </w:p>
          <w:p w14:paraId="53F44D7F" w14:textId="77777777" w:rsidR="005F0118" w:rsidRPr="007524A7" w:rsidRDefault="005F0118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5E4DEE28" w14:textId="77777777" w:rsidR="005F0118" w:rsidRPr="007524A7" w:rsidRDefault="005F0118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  <w:tr w:rsidR="00C36C15" w:rsidRPr="007524A7" w14:paraId="49B0AB1F" w14:textId="77777777" w:rsidTr="0D330040">
        <w:trPr>
          <w:trHeight w:val="1455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FF12C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- 08. do 15.05. Obilježavanje tjedna Crvenog križa</w:t>
            </w:r>
          </w:p>
          <w:p w14:paraId="01240678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- 08.05.-Međunarodni dan Crvenog križa</w:t>
            </w:r>
          </w:p>
          <w:p w14:paraId="5E18E922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Rekreativni izleti</w:t>
            </w:r>
          </w:p>
          <w:p w14:paraId="7CB49863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Liječnički sistematski pregled za profesionalnu orijentaciju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70DDE" w14:textId="6494F6A3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 xml:space="preserve">Crveni križ ,razrednici, razredni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uč</w:t>
            </w:r>
            <w:proofErr w:type="spellEnd"/>
            <w:r w:rsidRPr="0D330040">
              <w:rPr>
                <w:rFonts w:ascii="Arial" w:eastAsia="Arial" w:hAnsi="Arial" w:cs="Arial"/>
                <w:lang w:eastAsia="en-US"/>
              </w:rPr>
              <w:t xml:space="preserve">., liječnik </w:t>
            </w:r>
            <w:proofErr w:type="spellStart"/>
            <w:r w:rsidRPr="0D330040">
              <w:rPr>
                <w:rFonts w:ascii="Arial" w:eastAsia="Arial" w:hAnsi="Arial" w:cs="Arial"/>
                <w:lang w:eastAsia="en-US"/>
              </w:rPr>
              <w:t>šk.disp</w:t>
            </w:r>
            <w:proofErr w:type="spellEnd"/>
            <w:r w:rsidRPr="0D330040">
              <w:rPr>
                <w:rFonts w:ascii="Arial" w:eastAsia="Arial" w:hAnsi="Arial" w:cs="Arial"/>
                <w:lang w:eastAsia="en-US"/>
              </w:rPr>
              <w:t>.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BD9E3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V. MJ.</w:t>
            </w:r>
          </w:p>
          <w:p w14:paraId="6212A3F1" w14:textId="77777777" w:rsidR="005F0118" w:rsidRPr="007524A7" w:rsidRDefault="005F0118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00284386" w14:textId="77777777" w:rsidR="005F0118" w:rsidRPr="007524A7" w:rsidRDefault="005F0118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23B31F88" w14:textId="77777777" w:rsidR="005F0118" w:rsidRPr="007524A7" w:rsidRDefault="005F0118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  <w:p w14:paraId="29CD728F" w14:textId="77777777" w:rsidR="005F0118" w:rsidRPr="007524A7" w:rsidRDefault="005F0118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  <w:tr w:rsidR="00C36C15" w:rsidRPr="007524A7" w14:paraId="2172DAC6" w14:textId="77777777" w:rsidTr="0D330040">
        <w:trPr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8F91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- Roditeljski sastanci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D7634" w14:textId="43950969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Razrednici, stručni suradnici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CA280" w14:textId="77777777" w:rsidR="005F0118" w:rsidRPr="007524A7" w:rsidRDefault="0D330040" w:rsidP="0D330040">
            <w:pPr>
              <w:spacing w:after="0" w:line="360" w:lineRule="auto"/>
              <w:jc w:val="center"/>
              <w:rPr>
                <w:rFonts w:ascii="Arial" w:eastAsia="Arial" w:hAnsi="Arial" w:cs="Arial"/>
                <w:lang w:eastAsia="en-US"/>
              </w:rPr>
            </w:pPr>
            <w:r w:rsidRPr="0D330040">
              <w:rPr>
                <w:rFonts w:ascii="Arial" w:eastAsia="Arial" w:hAnsi="Arial" w:cs="Arial"/>
                <w:lang w:eastAsia="en-US"/>
              </w:rPr>
              <w:t>VI. MJ.</w:t>
            </w:r>
          </w:p>
        </w:tc>
      </w:tr>
    </w:tbl>
    <w:p w14:paraId="4E3FA257" w14:textId="77777777" w:rsidR="005F0118" w:rsidRPr="007524A7" w:rsidRDefault="005F0118" w:rsidP="0D330040">
      <w:pPr>
        <w:keepNext/>
        <w:spacing w:before="240" w:after="60" w:line="360" w:lineRule="auto"/>
        <w:jc w:val="both"/>
        <w:outlineLvl w:val="2"/>
        <w:rPr>
          <w:rFonts w:ascii="Arial" w:eastAsia="Arial" w:hAnsi="Arial" w:cs="Arial"/>
          <w:color w:val="FF0000"/>
          <w:sz w:val="24"/>
          <w:szCs w:val="24"/>
        </w:rPr>
      </w:pPr>
      <w:bookmarkStart w:id="383" w:name="_Toc399321051"/>
      <w:bookmarkStart w:id="384" w:name="_Toc399321231"/>
      <w:bookmarkStart w:id="385" w:name="_Toc399321425"/>
      <w:bookmarkStart w:id="386" w:name="_Toc399322619"/>
      <w:bookmarkStart w:id="387" w:name="_Toc399322848"/>
      <w:bookmarkStart w:id="388" w:name="_Toc491069447"/>
    </w:p>
    <w:p w14:paraId="7A43B739" w14:textId="77777777" w:rsidR="00AF24FD" w:rsidRPr="007524A7" w:rsidRDefault="0D330040" w:rsidP="0D330040">
      <w:pPr>
        <w:rPr>
          <w:rFonts w:ascii="Arial" w:eastAsia="Arial" w:hAnsi="Arial" w:cs="Arial"/>
          <w:i/>
          <w:iCs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Tablica 42. </w:t>
      </w:r>
      <w:r w:rsidRPr="0D330040">
        <w:rPr>
          <w:rFonts w:ascii="Arial" w:eastAsia="Arial" w:hAnsi="Arial" w:cs="Arial"/>
          <w:i/>
          <w:iCs/>
          <w:sz w:val="24"/>
          <w:szCs w:val="24"/>
        </w:rPr>
        <w:t>Prikaz  plana i programa rada liječnika školskog dispanzera</w:t>
      </w:r>
      <w:bookmarkEnd w:id="383"/>
      <w:bookmarkEnd w:id="384"/>
      <w:bookmarkEnd w:id="385"/>
      <w:bookmarkEnd w:id="386"/>
      <w:bookmarkEnd w:id="387"/>
      <w:bookmarkEnd w:id="388"/>
    </w:p>
    <w:p w14:paraId="12D8FAD3" w14:textId="77777777" w:rsidR="00AF24FD" w:rsidRPr="007524A7" w:rsidRDefault="0D330040" w:rsidP="0D330040">
      <w:pPr>
        <w:spacing w:after="160" w:line="259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Program obaveznih  specifičnih i preventivnih mjera:</w:t>
      </w:r>
    </w:p>
    <w:p w14:paraId="291B2089" w14:textId="77777777" w:rsidR="00AF24FD" w:rsidRPr="007524A7" w:rsidRDefault="0D330040" w:rsidP="004C5A21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b/>
          <w:bCs/>
          <w:sz w:val="24"/>
          <w:szCs w:val="24"/>
          <w:lang w:eastAsia="en-US"/>
        </w:rPr>
        <w:t xml:space="preserve">Razred </w:t>
      </w:r>
    </w:p>
    <w:p w14:paraId="10BBDDDF" w14:textId="77777777" w:rsidR="00AF24FD" w:rsidRPr="007524A7" w:rsidRDefault="0D330040" w:rsidP="004C5A21">
      <w:pPr>
        <w:numPr>
          <w:ilvl w:val="0"/>
          <w:numId w:val="32"/>
        </w:numPr>
        <w:spacing w:after="160" w:line="259" w:lineRule="auto"/>
        <w:contextualSpacing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Sistematski pregled prije upisa u prvi razred</w:t>
      </w:r>
    </w:p>
    <w:p w14:paraId="123B6D09" w14:textId="77777777" w:rsidR="00AF24FD" w:rsidRPr="007524A7" w:rsidRDefault="0D330040" w:rsidP="004C5A21">
      <w:pPr>
        <w:numPr>
          <w:ilvl w:val="0"/>
          <w:numId w:val="32"/>
        </w:numPr>
        <w:spacing w:after="160" w:line="259" w:lineRule="auto"/>
        <w:contextualSpacing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Obavezan program cijepljenja: MPR i POLIO (obavlja je u ambulanti s roditeljima)</w:t>
      </w:r>
    </w:p>
    <w:p w14:paraId="0CD2AE84" w14:textId="77777777" w:rsidR="00AF24FD" w:rsidRPr="007524A7" w:rsidRDefault="0D330040" w:rsidP="0D330040">
      <w:pPr>
        <w:spacing w:after="160" w:line="259" w:lineRule="auto"/>
        <w:ind w:left="360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Molimo da prije cijepljenja razrednici i stručni suradnici podijele učenicima obavijesne listiće za roditelje, koje učenik potpisane donosi na dan cijepljenja. Time roditelj potvrđuje da je obaviješten i da je suglasan sa cjepivom, ili nije.</w:t>
      </w:r>
    </w:p>
    <w:p w14:paraId="097DB2EE" w14:textId="77777777" w:rsidR="00AF24FD" w:rsidRPr="007524A7" w:rsidRDefault="0D330040" w:rsidP="004C5A2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Zdravstveni odgoj:  Higijena usne šupljine i pravilno pranje zubi po modelu</w:t>
      </w:r>
    </w:p>
    <w:p w14:paraId="3646180C" w14:textId="77777777" w:rsidR="00AF24FD" w:rsidRPr="007524A7" w:rsidRDefault="0D330040" w:rsidP="004C5A21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b/>
          <w:bCs/>
          <w:sz w:val="24"/>
          <w:szCs w:val="24"/>
          <w:lang w:eastAsia="en-US"/>
        </w:rPr>
        <w:t>Razred</w:t>
      </w:r>
    </w:p>
    <w:p w14:paraId="3A15580E" w14:textId="77777777" w:rsidR="00AF24FD" w:rsidRPr="007524A7" w:rsidRDefault="0D330040" w:rsidP="0D330040">
      <w:pPr>
        <w:spacing w:after="160" w:line="259" w:lineRule="auto"/>
        <w:ind w:left="720"/>
        <w:contextualSpacing/>
        <w:jc w:val="both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b/>
          <w:bCs/>
          <w:sz w:val="24"/>
          <w:szCs w:val="24"/>
          <w:lang w:eastAsia="en-US"/>
        </w:rPr>
        <w:t>/</w:t>
      </w:r>
    </w:p>
    <w:p w14:paraId="5FDFE6CD" w14:textId="77777777" w:rsidR="00AF24FD" w:rsidRPr="007524A7" w:rsidRDefault="00AF24FD" w:rsidP="0D330040">
      <w:pPr>
        <w:spacing w:after="160" w:line="259" w:lineRule="auto"/>
        <w:ind w:left="720"/>
        <w:contextualSpacing/>
        <w:jc w:val="both"/>
        <w:rPr>
          <w:rFonts w:ascii="Arial" w:eastAsia="Arial" w:hAnsi="Arial" w:cs="Arial"/>
          <w:b/>
          <w:bCs/>
          <w:sz w:val="24"/>
          <w:szCs w:val="24"/>
          <w:lang w:eastAsia="en-US"/>
        </w:rPr>
      </w:pPr>
    </w:p>
    <w:p w14:paraId="2BA63EE2" w14:textId="77777777" w:rsidR="00AF24FD" w:rsidRPr="007524A7" w:rsidRDefault="0D330040" w:rsidP="004C5A21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b/>
          <w:bCs/>
          <w:sz w:val="24"/>
          <w:szCs w:val="24"/>
          <w:lang w:eastAsia="en-US"/>
        </w:rPr>
        <w:t>Razred</w:t>
      </w:r>
    </w:p>
    <w:p w14:paraId="23C739F9" w14:textId="77777777" w:rsidR="00AF24FD" w:rsidRPr="007524A7" w:rsidRDefault="0D330040" w:rsidP="004C5A2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Zdravstveni odgoj:  Skrivene kalorije, pravilna prehrana</w:t>
      </w:r>
    </w:p>
    <w:p w14:paraId="2D07BF14" w14:textId="77777777" w:rsidR="00AF24FD" w:rsidRPr="007524A7" w:rsidRDefault="0D330040" w:rsidP="004C5A2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Probiri: Vid i vid na boje</w:t>
      </w:r>
    </w:p>
    <w:p w14:paraId="1D3A2FE5" w14:textId="77777777" w:rsidR="00AF24FD" w:rsidRPr="007524A7" w:rsidRDefault="0D330040" w:rsidP="004C5A2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lastRenderedPageBreak/>
        <w:t>Probiri: Praćenje rasta i razvoja</w:t>
      </w:r>
    </w:p>
    <w:p w14:paraId="5C4C1E8F" w14:textId="77777777" w:rsidR="00AF24FD" w:rsidRPr="007524A7" w:rsidRDefault="0D330040" w:rsidP="004C5A21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b/>
          <w:bCs/>
          <w:sz w:val="24"/>
          <w:szCs w:val="24"/>
          <w:lang w:eastAsia="en-US"/>
        </w:rPr>
        <w:t>Razred</w:t>
      </w:r>
    </w:p>
    <w:p w14:paraId="6F3D40E4" w14:textId="77777777" w:rsidR="00AF24FD" w:rsidRPr="007524A7" w:rsidRDefault="0D330040" w:rsidP="0D330040">
      <w:pPr>
        <w:spacing w:after="160" w:line="259" w:lineRule="auto"/>
        <w:ind w:left="720"/>
        <w:contextualSpacing/>
        <w:jc w:val="both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b/>
          <w:bCs/>
          <w:sz w:val="24"/>
          <w:szCs w:val="24"/>
          <w:lang w:eastAsia="en-US"/>
        </w:rPr>
        <w:t>/</w:t>
      </w:r>
    </w:p>
    <w:p w14:paraId="1BEF6F14" w14:textId="77777777" w:rsidR="00AF24FD" w:rsidRPr="007524A7" w:rsidRDefault="0D330040" w:rsidP="004C5A21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b/>
          <w:bCs/>
          <w:sz w:val="24"/>
          <w:szCs w:val="24"/>
          <w:lang w:eastAsia="en-US"/>
        </w:rPr>
        <w:t>Razred</w:t>
      </w:r>
    </w:p>
    <w:p w14:paraId="4B851CAB" w14:textId="77777777" w:rsidR="00AF24FD" w:rsidRPr="007524A7" w:rsidRDefault="0D330040" w:rsidP="004C5A2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Sistematski pregled</w:t>
      </w:r>
    </w:p>
    <w:p w14:paraId="4CA9B41F" w14:textId="77777777" w:rsidR="00AF24FD" w:rsidRPr="007524A7" w:rsidRDefault="0D330040" w:rsidP="004C5A2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Zdravstveni odgoj: Promjene u pubertetu i higijena spolovila</w:t>
      </w:r>
    </w:p>
    <w:p w14:paraId="256FE799" w14:textId="77777777" w:rsidR="00AF24FD" w:rsidRPr="007524A7" w:rsidRDefault="0D330040" w:rsidP="004C5A21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b/>
          <w:bCs/>
          <w:sz w:val="24"/>
          <w:szCs w:val="24"/>
          <w:lang w:eastAsia="en-US"/>
        </w:rPr>
        <w:t>Razred</w:t>
      </w:r>
    </w:p>
    <w:p w14:paraId="5114A65B" w14:textId="77777777" w:rsidR="00AF24FD" w:rsidRPr="007524A7" w:rsidRDefault="0D330040" w:rsidP="004C5A21">
      <w:pPr>
        <w:numPr>
          <w:ilvl w:val="0"/>
          <w:numId w:val="38"/>
        </w:numPr>
        <w:spacing w:after="160" w:line="259" w:lineRule="auto"/>
        <w:contextualSpacing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Probiri: Praćenje rasta i razvoja</w:t>
      </w:r>
    </w:p>
    <w:p w14:paraId="203EDFBB" w14:textId="77777777" w:rsidR="00AF24FD" w:rsidRPr="007524A7" w:rsidRDefault="0D330040" w:rsidP="004C5A21">
      <w:pPr>
        <w:numPr>
          <w:ilvl w:val="0"/>
          <w:numId w:val="38"/>
        </w:numPr>
        <w:spacing w:after="160" w:line="259" w:lineRule="auto"/>
        <w:contextualSpacing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Probiri: Pregled kralježnice</w:t>
      </w:r>
    </w:p>
    <w:p w14:paraId="2719C747" w14:textId="77777777" w:rsidR="00AF24FD" w:rsidRPr="007524A7" w:rsidRDefault="00AF24FD" w:rsidP="0D330040">
      <w:pPr>
        <w:spacing w:after="160" w:line="259" w:lineRule="auto"/>
        <w:ind w:left="720"/>
        <w:contextualSpacing/>
        <w:jc w:val="both"/>
        <w:rPr>
          <w:rFonts w:ascii="Arial" w:eastAsia="Arial" w:hAnsi="Arial" w:cs="Arial"/>
          <w:sz w:val="24"/>
          <w:szCs w:val="24"/>
          <w:lang w:eastAsia="en-US"/>
        </w:rPr>
      </w:pPr>
    </w:p>
    <w:p w14:paraId="22FEA711" w14:textId="77777777" w:rsidR="00AF24FD" w:rsidRPr="007524A7" w:rsidRDefault="0D330040" w:rsidP="004C5A21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b/>
          <w:bCs/>
          <w:sz w:val="24"/>
          <w:szCs w:val="24"/>
          <w:lang w:eastAsia="en-US"/>
        </w:rPr>
        <w:t>Razred</w:t>
      </w:r>
    </w:p>
    <w:p w14:paraId="1E5BFA77" w14:textId="77777777" w:rsidR="00AF24FD" w:rsidRPr="007524A7" w:rsidRDefault="0D330040" w:rsidP="004C5A21">
      <w:pPr>
        <w:numPr>
          <w:ilvl w:val="0"/>
          <w:numId w:val="37"/>
        </w:numPr>
        <w:spacing w:after="160" w:line="259" w:lineRule="auto"/>
        <w:contextualSpacing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Probiri: Utvrđivanje poremećaja u sluhu audiometrom</w:t>
      </w:r>
    </w:p>
    <w:p w14:paraId="49A45F0D" w14:textId="77777777" w:rsidR="00AF24FD" w:rsidRPr="007524A7" w:rsidRDefault="00AF24FD" w:rsidP="0D330040">
      <w:pPr>
        <w:spacing w:after="160" w:line="259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</w:p>
    <w:p w14:paraId="41DF5BED" w14:textId="77777777" w:rsidR="00AF24FD" w:rsidRPr="007524A7" w:rsidRDefault="0D330040" w:rsidP="004C5A21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b/>
          <w:bCs/>
          <w:sz w:val="24"/>
          <w:szCs w:val="24"/>
          <w:lang w:eastAsia="en-US"/>
        </w:rPr>
        <w:t>Razred</w:t>
      </w:r>
    </w:p>
    <w:p w14:paraId="30D663A6" w14:textId="77777777" w:rsidR="00AF24FD" w:rsidRPr="007524A7" w:rsidRDefault="0D330040" w:rsidP="004C5A21">
      <w:pPr>
        <w:numPr>
          <w:ilvl w:val="0"/>
          <w:numId w:val="36"/>
        </w:numPr>
        <w:spacing w:after="160" w:line="259" w:lineRule="auto"/>
        <w:contextualSpacing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Sistematski pregled (u svrhu profesionalne orijentacije, početkom školske godine)</w:t>
      </w:r>
    </w:p>
    <w:p w14:paraId="2BB994E6" w14:textId="77777777" w:rsidR="00AF24FD" w:rsidRPr="007524A7" w:rsidRDefault="0D330040" w:rsidP="004C5A21">
      <w:pPr>
        <w:numPr>
          <w:ilvl w:val="0"/>
          <w:numId w:val="33"/>
        </w:numPr>
        <w:spacing w:after="160" w:line="259" w:lineRule="auto"/>
        <w:contextualSpacing/>
        <w:jc w:val="both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Obavezan program cijepljenja: DI-TE-POLIO (uz sistematski pregled) </w:t>
      </w:r>
    </w:p>
    <w:p w14:paraId="0991FADF" w14:textId="77777777" w:rsidR="00AF24FD" w:rsidRPr="007524A7" w:rsidRDefault="0D330040" w:rsidP="004C5A21">
      <w:pPr>
        <w:numPr>
          <w:ilvl w:val="0"/>
          <w:numId w:val="33"/>
        </w:numPr>
        <w:spacing w:after="160" w:line="259" w:lineRule="auto"/>
        <w:contextualSpacing/>
        <w:jc w:val="both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Preporučeno neobavezno cijepljenje: HPV (</w:t>
      </w:r>
      <w:proofErr w:type="spellStart"/>
      <w:r w:rsidRPr="0D330040">
        <w:rPr>
          <w:rFonts w:ascii="Arial" w:eastAsia="Arial" w:hAnsi="Arial" w:cs="Arial"/>
          <w:sz w:val="24"/>
          <w:szCs w:val="24"/>
          <w:lang w:eastAsia="en-US"/>
        </w:rPr>
        <w:t>deveterovalentno</w:t>
      </w:r>
      <w:proofErr w:type="spellEnd"/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 cjepivo </w:t>
      </w:r>
      <w:proofErr w:type="spellStart"/>
      <w:r w:rsidRPr="0D330040">
        <w:rPr>
          <w:rFonts w:ascii="Arial" w:eastAsia="Arial" w:hAnsi="Arial" w:cs="Arial"/>
          <w:sz w:val="24"/>
          <w:szCs w:val="24"/>
          <w:lang w:eastAsia="en-US"/>
        </w:rPr>
        <w:t>Gardasil</w:t>
      </w:r>
      <w:proofErr w:type="spellEnd"/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 9)</w:t>
      </w:r>
    </w:p>
    <w:p w14:paraId="40520325" w14:textId="77777777" w:rsidR="00AF24FD" w:rsidRPr="007524A7" w:rsidRDefault="0D330040" w:rsidP="0D330040">
      <w:pPr>
        <w:spacing w:after="160" w:line="259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I dalje je u 8. razredu uz redovito cijepljenje protiv difterije, tetanusa i dječje paralize, aktualno i (neobavezno, dobrovoljno) cjepivo HPV-a za djevojčice i dječake uz informirani pristanak roditelja.</w:t>
      </w:r>
    </w:p>
    <w:p w14:paraId="7576A6CA" w14:textId="54B5BB66" w:rsidR="00AF24FD" w:rsidRPr="007524A7" w:rsidRDefault="0D330040" w:rsidP="0D330040">
      <w:pPr>
        <w:spacing w:after="160" w:line="259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Savjetovalište za spolno zdravlje mladih – ponedjeljkom od 15 do 17h u ambulanti školske medicine – predavanje na temu spolnog zdravlja u 8. razredima</w:t>
      </w:r>
    </w:p>
    <w:p w14:paraId="63E99887" w14:textId="77777777" w:rsidR="00AF24FD" w:rsidRPr="007524A7" w:rsidRDefault="0D330040" w:rsidP="0D330040">
      <w:pPr>
        <w:spacing w:after="160" w:line="259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U svakom razredu potrebno je provoditi kontrolne i namjenske preglede prema indikaciji cijele godine. </w:t>
      </w:r>
    </w:p>
    <w:p w14:paraId="138D6AB5" w14:textId="77777777" w:rsidR="00AF24FD" w:rsidRPr="007524A7" w:rsidRDefault="0D330040" w:rsidP="0D330040">
      <w:pPr>
        <w:spacing w:after="160" w:line="259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Program sadrži i rad u Povjerenstvu utvrđivanje primjerenog oblika školovanja za djecu s teškoćama u razvoju po potrebi, savjetovališni rad (razni problemi djece i mladih vezanih za školu i zdravstveno stanje, konzultacije s profesorima i stručnim suradnicima – kontinuirano) te rad u Povjerenstvu za utvrđivanje potrebe ili oslobođenja TZK-a. </w:t>
      </w:r>
    </w:p>
    <w:p w14:paraId="3343584E" w14:textId="77777777" w:rsidR="00AF24FD" w:rsidRPr="007524A7" w:rsidRDefault="0D330040" w:rsidP="0D330040">
      <w:pPr>
        <w:spacing w:after="160" w:line="259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Također, program sadrži zaštitu i unaprjeđenje školskog okruženja (po potrebi uz pomoć HE i socijalne medicine našeg Zavoda)</w:t>
      </w:r>
    </w:p>
    <w:p w14:paraId="399F64CE" w14:textId="77777777" w:rsidR="00AF24FD" w:rsidRPr="007524A7" w:rsidRDefault="0D330040" w:rsidP="004C5A2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Higijenska kontrola škole</w:t>
      </w:r>
    </w:p>
    <w:p w14:paraId="32EAFCB7" w14:textId="77777777" w:rsidR="00AF24FD" w:rsidRPr="007524A7" w:rsidRDefault="0D330040" w:rsidP="004C5A2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Nadzor nad školskom kuhinjom i prehranom učenika</w:t>
      </w:r>
    </w:p>
    <w:p w14:paraId="7BEDD610" w14:textId="77777777" w:rsidR="00AF24FD" w:rsidRPr="007524A7" w:rsidRDefault="00AF24FD" w:rsidP="0D330040">
      <w:pPr>
        <w:spacing w:after="160" w:line="259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</w:p>
    <w:p w14:paraId="6E3A1EFE" w14:textId="77777777" w:rsidR="00AF24FD" w:rsidRPr="007524A7" w:rsidRDefault="0D330040" w:rsidP="0D330040">
      <w:pPr>
        <w:spacing w:after="160" w:line="259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Sve usluge biti će pružane uz pridržavanje epidemioloških mjera.</w:t>
      </w:r>
    </w:p>
    <w:p w14:paraId="46C3E7CA" w14:textId="77777777" w:rsidR="000B56BB" w:rsidRPr="007524A7" w:rsidRDefault="000B56BB" w:rsidP="0D330040">
      <w:pPr>
        <w:rPr>
          <w:rFonts w:ascii="Arial" w:eastAsia="Arial" w:hAnsi="Arial" w:cs="Arial"/>
        </w:rPr>
      </w:pPr>
    </w:p>
    <w:p w14:paraId="64A0116A" w14:textId="668BC3E0" w:rsidR="005F0118" w:rsidRPr="007524A7" w:rsidRDefault="0D330040" w:rsidP="0D330040">
      <w:pPr>
        <w:pStyle w:val="Naslov1"/>
        <w:jc w:val="left"/>
        <w:rPr>
          <w:rFonts w:ascii="Arial" w:eastAsia="Arial" w:hAnsi="Arial" w:cs="Arial"/>
        </w:rPr>
      </w:pPr>
      <w:bookmarkStart w:id="389" w:name="_Toc399321052"/>
      <w:bookmarkStart w:id="390" w:name="_Toc399321232"/>
      <w:bookmarkStart w:id="391" w:name="_Toc399321426"/>
      <w:bookmarkStart w:id="392" w:name="_Toc399322620"/>
      <w:bookmarkStart w:id="393" w:name="_Toc399322849"/>
      <w:bookmarkStart w:id="394" w:name="_Toc491069448"/>
      <w:bookmarkStart w:id="395" w:name="_Toc1873165193"/>
      <w:r w:rsidRPr="0D330040">
        <w:rPr>
          <w:rFonts w:ascii="Arial" w:eastAsia="Arial" w:hAnsi="Arial" w:cs="Arial"/>
        </w:rPr>
        <w:lastRenderedPageBreak/>
        <w:t>10. PLAN ZDRAVSTVENE ZAŠTITE ODGOJNO-OBRAZOVNIH I OSTALIH RADNIKA ŠKOLE</w:t>
      </w:r>
      <w:bookmarkEnd w:id="389"/>
      <w:bookmarkEnd w:id="390"/>
      <w:bookmarkEnd w:id="391"/>
      <w:bookmarkEnd w:id="392"/>
      <w:bookmarkEnd w:id="393"/>
      <w:bookmarkEnd w:id="394"/>
      <w:r w:rsidR="6BD69228">
        <w:tab/>
      </w:r>
      <w:bookmarkEnd w:id="395"/>
    </w:p>
    <w:p w14:paraId="6BC8F1F6" w14:textId="77777777" w:rsidR="0085481B" w:rsidRPr="007524A7" w:rsidRDefault="0D330040" w:rsidP="0D330040">
      <w:pPr>
        <w:spacing w:after="0" w:line="360" w:lineRule="auto"/>
        <w:jc w:val="both"/>
        <w:rPr>
          <w:rStyle w:val="markedcontent"/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Škola planira i provodi sve sistematske preglede sukladno odredbama kolektivnih ugovora kao i Zakona o zaštiti pučanstva od zaraznih bolesti</w:t>
      </w:r>
      <w:r w:rsidRPr="0D330040">
        <w:rPr>
          <w:rStyle w:val="markedcontent"/>
          <w:rFonts w:ascii="Arial" w:eastAsia="Arial" w:hAnsi="Arial" w:cs="Arial"/>
          <w:sz w:val="24"/>
          <w:szCs w:val="24"/>
        </w:rPr>
        <w:t xml:space="preserve"> (NN 79/07, 113/08, 43/09, 130/17, 114/18,47/20) u cilju ostvarivanja prava na zdravstvenu i sigurnosnu zaštitu radnika škole. Zakon obvezuje osobe koje sudjeluju u prometu namirnica strogo pridržavanje propisanih pravila.</w:t>
      </w:r>
    </w:p>
    <w:p w14:paraId="16F75E22" w14:textId="6ED9C457" w:rsidR="00AE57A0" w:rsidRPr="007524A7" w:rsidRDefault="0085481B" w:rsidP="0D330040">
      <w:pPr>
        <w:pStyle w:val="Naslov1"/>
        <w:rPr>
          <w:rFonts w:ascii="Arial" w:eastAsia="Arial" w:hAnsi="Arial" w:cs="Arial"/>
        </w:rPr>
      </w:pPr>
      <w:bookmarkStart w:id="396" w:name="_Toc335823220"/>
      <w:bookmarkStart w:id="397" w:name="_Toc336191303"/>
      <w:bookmarkStart w:id="398" w:name="_Toc399321053"/>
      <w:bookmarkStart w:id="399" w:name="_Toc399321233"/>
      <w:bookmarkStart w:id="400" w:name="_Toc399321427"/>
      <w:bookmarkStart w:id="401" w:name="_Toc399322621"/>
      <w:bookmarkStart w:id="402" w:name="_Toc399322850"/>
      <w:bookmarkStart w:id="403" w:name="_Toc491069449"/>
      <w:bookmarkStart w:id="404" w:name="_Toc1759904162"/>
      <w:r w:rsidRPr="0D330040">
        <w:rPr>
          <w:rStyle w:val="markedcontent"/>
          <w:rFonts w:ascii="Arial" w:eastAsia="Arial" w:hAnsi="Arial" w:cs="Arial"/>
          <w:kern w:val="0"/>
        </w:rPr>
        <w:t>11</w:t>
      </w:r>
      <w:r w:rsidR="00AE57A0" w:rsidRPr="0D330040">
        <w:rPr>
          <w:rFonts w:ascii="Arial" w:eastAsia="Arial" w:hAnsi="Arial" w:cs="Arial"/>
        </w:rPr>
        <w:t>. ŠKOLSKI PREVENTIVNI PROGRAM</w:t>
      </w:r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</w:p>
    <w:p w14:paraId="4730CB65" w14:textId="368C6F7A" w:rsidR="0D330040" w:rsidRDefault="0D330040" w:rsidP="0D330040">
      <w:pPr>
        <w:jc w:val="both"/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U školi će se i ovo godine realizirati Školski preventivni program. Koordinatori aktivnosti su psihologinja i pedagoginja, a članovi Povjerenstva za školski preventivni program su ravnateljica, razrednici, pedagoginja i psihologinje. Povjerenstvo je osnovano s ciljem sastajanja i dogovaranja oko prevencije na razini škole (nasilje, ovisnosti, slabi školski uspjeh, psihičke smetnje, nepoželjna ponašanja). Cilj je omogućiti djetetu stvaranje pozitivne slike o sebi, razvijati samopoštovanje, pružiti pomoć u rješavanju kriznih situacija, učiti prihvaćati različitosti među djecom, otvoriti komunikaciju između učenika i učitelja, omogućiti samopotvrđivanje na društveno prihvatljiv način, organizirati slobodno vrijeme učenika ponudom različitih izvannastavnih i izvanškolskih aktivnosti. Školski preventivni program obuhvaća aktivnosti od </w:t>
      </w:r>
      <w:r w:rsidRPr="0D330040">
        <w:rPr>
          <w:rFonts w:ascii="Arial" w:eastAsia="Arial" w:hAnsi="Arial" w:cs="Arial"/>
          <w:sz w:val="24"/>
          <w:szCs w:val="24"/>
          <w:lang w:eastAsia="hr-HR"/>
        </w:rPr>
        <w:t xml:space="preserve">1. do 8. razreda. Aktivnosti se mogu organizirati unutar pojedinih predmeta, sata razredne zajednice, unutar projekata, izvannastavnih aktivnosti, </w:t>
      </w:r>
      <w:proofErr w:type="spellStart"/>
      <w:r w:rsidRPr="0D330040">
        <w:rPr>
          <w:rFonts w:ascii="Arial" w:eastAsia="Arial" w:hAnsi="Arial" w:cs="Arial"/>
          <w:sz w:val="24"/>
          <w:szCs w:val="24"/>
          <w:lang w:eastAsia="hr-HR"/>
        </w:rPr>
        <w:t>izvanučioničke</w:t>
      </w:r>
      <w:proofErr w:type="spellEnd"/>
      <w:r w:rsidRPr="0D330040">
        <w:rPr>
          <w:rFonts w:ascii="Arial" w:eastAsia="Arial" w:hAnsi="Arial" w:cs="Arial"/>
          <w:sz w:val="24"/>
          <w:szCs w:val="24"/>
          <w:lang w:eastAsia="hr-HR"/>
        </w:rPr>
        <w:t xml:space="preserve"> nastave. Školski preventivni program detaljnije je razrađen u dokumentu Školski preventivni program u šk. god. 2023./24.</w:t>
      </w:r>
    </w:p>
    <w:p w14:paraId="66060999" w14:textId="10928F19" w:rsidR="0D330040" w:rsidRDefault="0D330040" w:rsidP="0D330040">
      <w:pPr>
        <w:jc w:val="both"/>
        <w:rPr>
          <w:rFonts w:ascii="Arial" w:eastAsia="Arial" w:hAnsi="Arial" w:cs="Arial"/>
          <w:sz w:val="24"/>
          <w:szCs w:val="24"/>
          <w:lang w:eastAsia="hr-HR"/>
        </w:rPr>
      </w:pPr>
    </w:p>
    <w:p w14:paraId="5B4319B7" w14:textId="29A4E3D5" w:rsidR="6BD69228" w:rsidRDefault="0D330040" w:rsidP="0D330040">
      <w:pPr>
        <w:pStyle w:val="Naslov1"/>
        <w:rPr>
          <w:rFonts w:ascii="Arial" w:eastAsia="Arial" w:hAnsi="Arial" w:cs="Arial"/>
        </w:rPr>
      </w:pPr>
      <w:bookmarkStart w:id="405" w:name="_Toc335823221"/>
      <w:bookmarkStart w:id="406" w:name="_Toc336191306"/>
      <w:bookmarkStart w:id="407" w:name="_Toc399321056"/>
      <w:bookmarkStart w:id="408" w:name="_Toc399321236"/>
      <w:bookmarkStart w:id="409" w:name="_Toc399321430"/>
      <w:bookmarkStart w:id="410" w:name="_Toc399322624"/>
      <w:bookmarkStart w:id="411" w:name="_Toc399322853"/>
      <w:bookmarkStart w:id="412" w:name="_Toc491069452"/>
      <w:bookmarkStart w:id="413" w:name="_Toc470211369"/>
      <w:r w:rsidRPr="0D330040">
        <w:rPr>
          <w:rFonts w:ascii="Arial" w:eastAsia="Arial" w:hAnsi="Arial" w:cs="Arial"/>
        </w:rPr>
        <w:t>12. NACIONALNI PLAN I PROGRAM SUZBIJANJA KORUPCIJE</w:t>
      </w:r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</w:p>
    <w:p w14:paraId="507B1FFB" w14:textId="120D2E4C" w:rsidR="005F0118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Korupcija se definira kao svaki oblik zlouporabe ovlasti radi osobne ili skupne koristi. Temeljem Nacionalnog programa suzbijanja korupcije kojeg je donio Hrvatski sabor, naša škola poduzimati će preventivne mjere i djelovati na suzbijanju korupcije kroz slijedeće:</w:t>
      </w:r>
    </w:p>
    <w:p w14:paraId="1AE46824" w14:textId="2F45058E" w:rsidR="005F0118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- u redovnoj nastavi provoditi teme vezane uz korupciju kako bi djeca mogla razumjeti što je korupcija i njene opasnosti,</w:t>
      </w:r>
    </w:p>
    <w:p w14:paraId="2420DD5E" w14:textId="6E5A38E2" w:rsidR="005F0118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- kroz odgojno-obrazovne zadaće ukazivati na vrijednost znanja i učenja kao individualnog i društvenog dobra,</w:t>
      </w:r>
    </w:p>
    <w:p w14:paraId="22E18B00" w14:textId="1FC85208" w:rsidR="005F0118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- poučavati individualnim i kolektivnim pravima i odgovornostima, stavovima, vještinama i činjenicama,</w:t>
      </w:r>
    </w:p>
    <w:p w14:paraId="7C7D21F9" w14:textId="53F4CED3" w:rsidR="005F0118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- odgovorno i zakonito postupati pri donošenju odluka,</w:t>
      </w:r>
    </w:p>
    <w:p w14:paraId="6A069065" w14:textId="60A98398" w:rsidR="005F0118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lastRenderedPageBreak/>
        <w:t>- razvijati redovnu i trajnu suradnju s roditeljima i lokalnom zajednicom,</w:t>
      </w:r>
    </w:p>
    <w:p w14:paraId="74ABA4D1" w14:textId="6E8A6F47" w:rsidR="005F0118" w:rsidRPr="007524A7" w:rsidRDefault="0D330040" w:rsidP="0D330040">
      <w:pPr>
        <w:spacing w:after="0" w:line="360" w:lineRule="auto"/>
        <w:jc w:val="both"/>
        <w:rPr>
          <w:rFonts w:ascii="Arial" w:eastAsia="Arial" w:hAnsi="Arial" w:cs="Arial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- na Školskom odboru i Vijeću roditelja raspravljati o tekućoj problematici škole.</w:t>
      </w:r>
    </w:p>
    <w:p w14:paraId="2D01F35E" w14:textId="720EA516" w:rsidR="005F0118" w:rsidRPr="007524A7" w:rsidRDefault="005F0118" w:rsidP="7155A564">
      <w:pPr>
        <w:spacing w:after="0" w:line="360" w:lineRule="auto"/>
        <w:jc w:val="both"/>
        <w:rPr>
          <w:rFonts w:ascii="Times New Roman" w:hAnsi="Times New Roman"/>
        </w:rPr>
      </w:pPr>
    </w:p>
    <w:p w14:paraId="324FD962" w14:textId="051F6382" w:rsidR="0D330040" w:rsidRDefault="0D330040" w:rsidP="0D330040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5A065D7" w14:textId="7EC5A8A3" w:rsidR="0D330040" w:rsidRDefault="0D330040" w:rsidP="0D330040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51ECB28" w14:textId="2709CFD2" w:rsidR="0D330040" w:rsidRDefault="0D330040" w:rsidP="0D330040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D4AF9E1" w14:textId="3C4D9B49" w:rsidR="0D330040" w:rsidRDefault="0D330040" w:rsidP="0D330040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4EE51B3" w14:textId="4A544A81" w:rsidR="005F0118" w:rsidRPr="007524A7" w:rsidRDefault="0D330040" w:rsidP="0D330040">
      <w:pPr>
        <w:pStyle w:val="Naslov1"/>
        <w:rPr>
          <w:rFonts w:ascii="Arial" w:eastAsia="Arial" w:hAnsi="Arial" w:cs="Arial"/>
          <w:szCs w:val="24"/>
        </w:rPr>
      </w:pPr>
      <w:bookmarkStart w:id="414" w:name="_Toc336191308"/>
      <w:bookmarkStart w:id="415" w:name="_Toc399321058"/>
      <w:bookmarkStart w:id="416" w:name="_Toc399321238"/>
      <w:bookmarkStart w:id="417" w:name="_Toc399321432"/>
      <w:bookmarkStart w:id="418" w:name="_Toc399322625"/>
      <w:bookmarkStart w:id="419" w:name="_Toc399322854"/>
      <w:bookmarkStart w:id="420" w:name="_Toc491069453"/>
      <w:bookmarkStart w:id="421" w:name="_Toc1268399177"/>
      <w:r w:rsidRPr="0D330040">
        <w:rPr>
          <w:rFonts w:ascii="Arial" w:eastAsia="Arial" w:hAnsi="Arial" w:cs="Arial"/>
        </w:rPr>
        <w:t>13. PRILOZI</w:t>
      </w:r>
      <w:bookmarkEnd w:id="414"/>
      <w:bookmarkEnd w:id="415"/>
      <w:bookmarkEnd w:id="416"/>
      <w:bookmarkEnd w:id="417"/>
      <w:bookmarkEnd w:id="418"/>
      <w:bookmarkEnd w:id="419"/>
      <w:bookmarkEnd w:id="420"/>
      <w:bookmarkEnd w:id="421"/>
    </w:p>
    <w:p w14:paraId="531177BC" w14:textId="273C6351" w:rsidR="005D7376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 xml:space="preserve">1. Tablica tjednih radnih zaduženja učitelja i stručnih suradnika u osnovnoj školi </w:t>
      </w:r>
    </w:p>
    <w:p w14:paraId="6C7A250B" w14:textId="11489F4A" w:rsidR="005319E6" w:rsidRPr="005319E6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>2. Godišnji planovi i programi rada učitelja</w:t>
      </w:r>
    </w:p>
    <w:p w14:paraId="2A13906F" w14:textId="11D736DD" w:rsidR="005319E6" w:rsidRPr="005319E6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>3. Plan i program rada razrednika</w:t>
      </w:r>
    </w:p>
    <w:p w14:paraId="6F060077" w14:textId="77777777" w:rsidR="005319E6" w:rsidRPr="005319E6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>4. Individualni odgojno-obrazovni programi</w:t>
      </w:r>
    </w:p>
    <w:p w14:paraId="1F2612F2" w14:textId="6D0FDF00" w:rsidR="005319E6" w:rsidRPr="005319E6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>5. Rješenja o tjednim zaduženjima odgojno-obrazovnih radnika</w:t>
      </w:r>
    </w:p>
    <w:p w14:paraId="5487AB8C" w14:textId="0CBD7F49" w:rsidR="001F1933" w:rsidRPr="005319E6" w:rsidRDefault="0D330040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</w:rPr>
        <w:t>6. Raspored sati</w:t>
      </w:r>
    </w:p>
    <w:p w14:paraId="7FA862D5" w14:textId="716549AE" w:rsidR="001F1933" w:rsidRPr="007524A7" w:rsidRDefault="001F1933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5156309" w14:textId="2DBA5059" w:rsidR="001F1933" w:rsidRPr="007524A7" w:rsidRDefault="001F1933" w:rsidP="0D33004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02B53CB" w14:textId="77777777" w:rsidR="005D7376" w:rsidRPr="007524A7" w:rsidRDefault="005D7376" w:rsidP="1B648EAC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14:paraId="53AA1062" w14:textId="45C920F3" w:rsidR="00EC0638" w:rsidRPr="00BE4BE4" w:rsidRDefault="0D330040" w:rsidP="0D330040">
      <w:pPr>
        <w:spacing w:after="0"/>
        <w:rPr>
          <w:rFonts w:ascii="Arial" w:eastAsia="Arial" w:hAnsi="Arial" w:cs="Arial"/>
          <w:b/>
          <w:bCs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>Klasa: 007-04/23-02/27</w:t>
      </w:r>
    </w:p>
    <w:p w14:paraId="3E436D4C" w14:textId="7B419A5F" w:rsidR="005F0118" w:rsidRPr="00BE4BE4" w:rsidRDefault="0D330040" w:rsidP="0D330040">
      <w:pPr>
        <w:spacing w:after="0"/>
        <w:jc w:val="both"/>
        <w:rPr>
          <w:rFonts w:ascii="Arial" w:eastAsia="Arial" w:hAnsi="Arial" w:cs="Arial"/>
          <w:sz w:val="28"/>
          <w:szCs w:val="28"/>
        </w:rPr>
      </w:pPr>
      <w:proofErr w:type="spellStart"/>
      <w:r w:rsidRPr="0D330040">
        <w:rPr>
          <w:rFonts w:ascii="Arial" w:eastAsia="Arial" w:hAnsi="Arial" w:cs="Arial"/>
          <w:sz w:val="24"/>
          <w:szCs w:val="24"/>
        </w:rPr>
        <w:t>Urbroj</w:t>
      </w:r>
      <w:proofErr w:type="spellEnd"/>
      <w:r w:rsidRPr="0D330040">
        <w:rPr>
          <w:rFonts w:ascii="Arial" w:eastAsia="Arial" w:hAnsi="Arial" w:cs="Arial"/>
          <w:sz w:val="24"/>
          <w:szCs w:val="24"/>
        </w:rPr>
        <w:t>: 2163-4-9-23-1</w:t>
      </w:r>
    </w:p>
    <w:p w14:paraId="077855A6" w14:textId="07EA3802" w:rsidR="0D330040" w:rsidRDefault="0D330040" w:rsidP="0D330040">
      <w:pPr>
        <w:spacing w:after="48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D330040">
        <w:rPr>
          <w:rFonts w:ascii="Arial" w:eastAsia="Arial" w:hAnsi="Arial" w:cs="Arial"/>
          <w:sz w:val="24"/>
          <w:szCs w:val="24"/>
        </w:rPr>
        <w:t>Labin, 6.10.2023.</w:t>
      </w:r>
    </w:p>
    <w:p w14:paraId="203B76E4" w14:textId="58F05733" w:rsidR="0D330040" w:rsidRDefault="0D330040" w:rsidP="0D330040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b/>
          <w:bCs/>
          <w:sz w:val="24"/>
          <w:szCs w:val="24"/>
          <w:lang w:eastAsia="en-US" w:bidi="en-US"/>
        </w:rPr>
        <w:t>RAVNATELJICA ŠKOLE</w:t>
      </w:r>
    </w:p>
    <w:p w14:paraId="63D96FD3" w14:textId="6EAFD6CF" w:rsidR="0D330040" w:rsidRDefault="0D330040" w:rsidP="0D330040">
      <w:pPr>
        <w:spacing w:after="0" w:line="360" w:lineRule="auto"/>
        <w:jc w:val="right"/>
        <w:rPr>
          <w:rFonts w:ascii="Arial" w:eastAsia="Arial" w:hAnsi="Arial" w:cs="Arial"/>
          <w:b/>
          <w:bCs/>
          <w:sz w:val="24"/>
          <w:szCs w:val="24"/>
          <w:lang w:eastAsia="en-US" w:bidi="en-US"/>
        </w:rPr>
      </w:pPr>
    </w:p>
    <w:p w14:paraId="1F16DA2F" w14:textId="2C856120" w:rsidR="0D330040" w:rsidRDefault="0D330040" w:rsidP="0D330040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______________________________________</w:t>
      </w:r>
    </w:p>
    <w:p w14:paraId="3B949795" w14:textId="132FE90D" w:rsidR="0D330040" w:rsidRDefault="0D330040" w:rsidP="0D330040">
      <w:pPr>
        <w:tabs>
          <w:tab w:val="left" w:pos="7394"/>
          <w:tab w:val="left" w:pos="8511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Sanja Gregorinić </w:t>
      </w:r>
      <w:proofErr w:type="spellStart"/>
      <w:r w:rsidRPr="0D330040">
        <w:rPr>
          <w:rFonts w:ascii="Arial" w:eastAsia="Arial" w:hAnsi="Arial" w:cs="Arial"/>
          <w:sz w:val="24"/>
          <w:szCs w:val="24"/>
          <w:lang w:eastAsia="en-US"/>
        </w:rPr>
        <w:t>Trumić</w:t>
      </w:r>
      <w:proofErr w:type="spellEnd"/>
      <w:r w:rsidRPr="0D330040">
        <w:rPr>
          <w:rFonts w:ascii="Arial" w:eastAsia="Arial" w:hAnsi="Arial" w:cs="Arial"/>
          <w:sz w:val="24"/>
          <w:szCs w:val="24"/>
          <w:lang w:eastAsia="en-US"/>
        </w:rPr>
        <w:t>, prof. povijesti i pedagogije</w:t>
      </w:r>
    </w:p>
    <w:p w14:paraId="4BDB180D" w14:textId="5A20385C" w:rsidR="0D330040" w:rsidRDefault="0D330040" w:rsidP="0D330040">
      <w:pPr>
        <w:tabs>
          <w:tab w:val="left" w:pos="7394"/>
          <w:tab w:val="left" w:pos="8511"/>
        </w:tabs>
        <w:spacing w:after="0" w:line="360" w:lineRule="auto"/>
        <w:jc w:val="right"/>
        <w:rPr>
          <w:rFonts w:ascii="Arial" w:eastAsia="Arial" w:hAnsi="Arial" w:cs="Arial"/>
          <w:b/>
          <w:bCs/>
          <w:sz w:val="24"/>
          <w:szCs w:val="24"/>
          <w:lang w:eastAsia="en-US" w:bidi="en-US"/>
        </w:rPr>
      </w:pPr>
    </w:p>
    <w:p w14:paraId="1D09CE84" w14:textId="55C4CC90" w:rsidR="0D330040" w:rsidRDefault="0D330040" w:rsidP="0D330040">
      <w:pPr>
        <w:tabs>
          <w:tab w:val="left" w:pos="7394"/>
          <w:tab w:val="left" w:pos="8511"/>
        </w:tabs>
        <w:spacing w:after="0" w:line="360" w:lineRule="auto"/>
        <w:jc w:val="right"/>
        <w:rPr>
          <w:rFonts w:ascii="Arial" w:eastAsia="Arial" w:hAnsi="Arial" w:cs="Arial"/>
          <w:b/>
          <w:bCs/>
          <w:sz w:val="24"/>
          <w:szCs w:val="24"/>
          <w:lang w:eastAsia="en-US" w:bidi="en-US"/>
        </w:rPr>
      </w:pPr>
    </w:p>
    <w:p w14:paraId="5559E9A6" w14:textId="16A0644C" w:rsidR="005F0118" w:rsidRPr="007524A7" w:rsidRDefault="0D330040" w:rsidP="0D330040">
      <w:pPr>
        <w:tabs>
          <w:tab w:val="left" w:pos="7394"/>
          <w:tab w:val="left" w:pos="8511"/>
        </w:tabs>
        <w:spacing w:after="0" w:line="360" w:lineRule="auto"/>
        <w:jc w:val="right"/>
        <w:rPr>
          <w:rFonts w:ascii="Arial" w:eastAsia="Arial" w:hAnsi="Arial" w:cs="Arial"/>
          <w:b/>
          <w:bCs/>
          <w:sz w:val="24"/>
          <w:szCs w:val="24"/>
          <w:lang w:eastAsia="en-US" w:bidi="en-US"/>
        </w:rPr>
      </w:pPr>
      <w:r w:rsidRPr="0D330040">
        <w:rPr>
          <w:rFonts w:ascii="Arial" w:eastAsia="Arial" w:hAnsi="Arial" w:cs="Arial"/>
          <w:b/>
          <w:bCs/>
          <w:sz w:val="24"/>
          <w:szCs w:val="24"/>
          <w:lang w:eastAsia="en-US" w:bidi="en-US"/>
        </w:rPr>
        <w:t>PREDSJEDNICA ŠKOLSKOG ODBORA</w:t>
      </w:r>
    </w:p>
    <w:p w14:paraId="507D4D9E" w14:textId="53729E87" w:rsidR="005F0118" w:rsidRPr="007524A7" w:rsidRDefault="0D330040" w:rsidP="0D330040">
      <w:pPr>
        <w:spacing w:after="0" w:line="360" w:lineRule="auto"/>
        <w:jc w:val="right"/>
        <w:rPr>
          <w:rFonts w:ascii="Arial" w:eastAsia="Arial" w:hAnsi="Arial" w:cs="Arial"/>
          <w:b/>
          <w:bCs/>
          <w:sz w:val="24"/>
          <w:szCs w:val="24"/>
          <w:lang w:eastAsia="en-US" w:bidi="en-US"/>
        </w:rPr>
      </w:pPr>
      <w:r w:rsidRPr="0D330040">
        <w:rPr>
          <w:rFonts w:ascii="Arial" w:eastAsia="Arial" w:hAnsi="Arial" w:cs="Arial"/>
          <w:b/>
          <w:bCs/>
          <w:sz w:val="24"/>
          <w:szCs w:val="24"/>
          <w:lang w:eastAsia="en-US" w:bidi="en-US"/>
        </w:rPr>
        <w:t xml:space="preserve">    </w:t>
      </w:r>
      <w:r w:rsidR="7155A564">
        <w:tab/>
      </w:r>
      <w:r w:rsidR="7155A564">
        <w:tab/>
      </w:r>
      <w:r w:rsidR="7155A564">
        <w:tab/>
      </w:r>
      <w:r w:rsidRPr="0D330040">
        <w:rPr>
          <w:rFonts w:ascii="Arial" w:eastAsia="Arial" w:hAnsi="Arial" w:cs="Arial"/>
          <w:sz w:val="24"/>
          <w:szCs w:val="24"/>
          <w:lang w:eastAsia="en-US"/>
        </w:rPr>
        <w:t xml:space="preserve">     </w:t>
      </w:r>
    </w:p>
    <w:p w14:paraId="75D54B6B" w14:textId="441BCCE5" w:rsidR="005F0118" w:rsidRPr="007524A7" w:rsidRDefault="0D330040" w:rsidP="0D330040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sz w:val="24"/>
          <w:szCs w:val="24"/>
          <w:lang w:eastAsia="en-US"/>
        </w:rPr>
        <w:t>______________________________________</w:t>
      </w:r>
    </w:p>
    <w:p w14:paraId="55FEE37A" w14:textId="77D063E0" w:rsidR="005F0118" w:rsidRPr="007524A7" w:rsidRDefault="0D330040" w:rsidP="0D330040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  <w:lang w:eastAsia="en-US"/>
        </w:rPr>
      </w:pPr>
      <w:r w:rsidRPr="0D330040">
        <w:rPr>
          <w:rFonts w:ascii="Arial" w:eastAsia="Arial" w:hAnsi="Arial" w:cs="Arial"/>
          <w:b/>
          <w:bCs/>
          <w:sz w:val="24"/>
          <w:szCs w:val="24"/>
          <w:lang w:eastAsia="en-US" w:bidi="en-US"/>
        </w:rPr>
        <w:t xml:space="preserve">                   </w:t>
      </w:r>
      <w:r w:rsidRPr="0D330040">
        <w:rPr>
          <w:rFonts w:ascii="Arial" w:eastAsia="Arial" w:hAnsi="Arial" w:cs="Arial"/>
          <w:sz w:val="24"/>
          <w:szCs w:val="24"/>
          <w:lang w:eastAsia="en-US"/>
        </w:rPr>
        <w:t>Iva Rukavina, dipl. ing. biologije</w:t>
      </w:r>
      <w:r w:rsidR="7155A564">
        <w:tab/>
      </w:r>
    </w:p>
    <w:p w14:paraId="180247AB" w14:textId="3F8C81A9" w:rsidR="005F0118" w:rsidRPr="007524A7" w:rsidRDefault="005F0118" w:rsidP="0D330040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  <w:lang w:eastAsia="en-US"/>
        </w:rPr>
      </w:pPr>
    </w:p>
    <w:p w14:paraId="0C7C1571" w14:textId="191106A6" w:rsidR="005F0118" w:rsidRPr="007524A7" w:rsidRDefault="005F0118" w:rsidP="0D330040">
      <w:pPr>
        <w:spacing w:after="0" w:line="360" w:lineRule="auto"/>
        <w:rPr>
          <w:rFonts w:ascii="Arial" w:eastAsia="Arial" w:hAnsi="Arial" w:cs="Arial"/>
          <w:b/>
          <w:bCs/>
          <w:sz w:val="24"/>
          <w:szCs w:val="24"/>
          <w:lang w:eastAsia="en-US" w:bidi="en-US"/>
        </w:rPr>
      </w:pPr>
    </w:p>
    <w:p w14:paraId="1980488B" w14:textId="702DBE74" w:rsidR="005F0118" w:rsidRPr="007524A7" w:rsidRDefault="005F0118" w:rsidP="0D330040">
      <w:pPr>
        <w:spacing w:after="0" w:line="360" w:lineRule="auto"/>
        <w:rPr>
          <w:rFonts w:ascii="Arial" w:eastAsia="Arial" w:hAnsi="Arial" w:cs="Arial"/>
          <w:sz w:val="24"/>
          <w:szCs w:val="24"/>
          <w:lang w:eastAsia="en-US"/>
        </w:rPr>
        <w:sectPr w:rsidR="005F0118" w:rsidRPr="007524A7" w:rsidSect="009B28D9">
          <w:headerReference w:type="default" r:id="rId41"/>
          <w:headerReference w:type="first" r:id="rId42"/>
          <w:footerReference w:type="first" r:id="rId43"/>
          <w:pgSz w:w="11906" w:h="16838" w:code="9"/>
          <w:pgMar w:top="567" w:right="1417" w:bottom="1134" w:left="1417" w:header="720" w:footer="1134" w:gutter="0"/>
          <w:cols w:space="709"/>
          <w:docGrid w:linePitch="299"/>
        </w:sectPr>
      </w:pPr>
    </w:p>
    <w:bookmarkEnd w:id="154"/>
    <w:bookmarkEnd w:id="155"/>
    <w:bookmarkEnd w:id="156"/>
    <w:bookmarkEnd w:id="157"/>
    <w:bookmarkEnd w:id="158"/>
    <w:bookmarkEnd w:id="159"/>
    <w:p w14:paraId="696BBBBC" w14:textId="77777777" w:rsidR="00C36C15" w:rsidRPr="007524A7" w:rsidRDefault="00C36C15" w:rsidP="00FF3C67">
      <w:pPr>
        <w:rPr>
          <w:rFonts w:ascii="Times New Roman" w:hAnsi="Times New Roman" w:cs="Times New Roman"/>
          <w:color w:val="FF0000"/>
        </w:rPr>
      </w:pPr>
    </w:p>
    <w:sectPr w:rsidR="00C36C15" w:rsidRPr="007524A7" w:rsidSect="00160734">
      <w:headerReference w:type="default" r:id="rId44"/>
      <w:headerReference w:type="first" r:id="rId45"/>
      <w:footerReference w:type="first" r:id="rId46"/>
      <w:pgSz w:w="11906" w:h="16838"/>
      <w:pgMar w:top="851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6D5527" w14:textId="77777777" w:rsidR="006A2815" w:rsidRDefault="006A2815">
      <w:pPr>
        <w:spacing w:after="0" w:line="240" w:lineRule="auto"/>
      </w:pPr>
      <w:r>
        <w:separator/>
      </w:r>
    </w:p>
  </w:endnote>
  <w:endnote w:type="continuationSeparator" w:id="0">
    <w:p w14:paraId="71748785" w14:textId="77777777" w:rsidR="006A2815" w:rsidRDefault="006A2815">
      <w:pPr>
        <w:spacing w:after="0" w:line="240" w:lineRule="auto"/>
      </w:pPr>
      <w:r>
        <w:continuationSeparator/>
      </w:r>
    </w:p>
  </w:endnote>
  <w:endnote w:type="continuationNotice" w:id="1">
    <w:p w14:paraId="2F94097B" w14:textId="77777777" w:rsidR="006A2815" w:rsidRDefault="006A28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quot;Calibri&quot;,sans-serif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2E5D2" w14:textId="77777777" w:rsidR="000C774E" w:rsidRDefault="000C774E" w:rsidP="0067603B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>
      <w:rPr>
        <w:rStyle w:val="Brojstranice"/>
        <w:noProof/>
      </w:rPr>
      <w:t>7</w:t>
    </w:r>
    <w:r>
      <w:rPr>
        <w:rStyle w:val="Brojstranice"/>
      </w:rPr>
      <w:fldChar w:fldCharType="end"/>
    </w:r>
  </w:p>
  <w:p w14:paraId="02E79E7B" w14:textId="77777777" w:rsidR="000C774E" w:rsidRDefault="000C774E">
    <w:pPr>
      <w:pStyle w:val="Podnoj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D330040" w14:paraId="2360E37E" w14:textId="77777777" w:rsidTr="0D330040">
      <w:trPr>
        <w:trHeight w:val="300"/>
      </w:trPr>
      <w:tc>
        <w:tcPr>
          <w:tcW w:w="3020" w:type="dxa"/>
        </w:tcPr>
        <w:p w14:paraId="1BA08D17" w14:textId="0F4D3B6F" w:rsidR="0D330040" w:rsidRDefault="0D330040" w:rsidP="0D330040">
          <w:pPr>
            <w:pStyle w:val="Zaglavlje"/>
            <w:ind w:left="-115"/>
          </w:pPr>
        </w:p>
      </w:tc>
      <w:tc>
        <w:tcPr>
          <w:tcW w:w="3020" w:type="dxa"/>
        </w:tcPr>
        <w:p w14:paraId="527A0875" w14:textId="461E7DE6" w:rsidR="0D330040" w:rsidRDefault="0D330040" w:rsidP="0D330040">
          <w:pPr>
            <w:pStyle w:val="Zaglavlje"/>
            <w:jc w:val="center"/>
          </w:pPr>
        </w:p>
      </w:tc>
      <w:tc>
        <w:tcPr>
          <w:tcW w:w="3020" w:type="dxa"/>
        </w:tcPr>
        <w:p w14:paraId="54872658" w14:textId="32FBDAB2" w:rsidR="0D330040" w:rsidRDefault="0D330040" w:rsidP="0D330040">
          <w:pPr>
            <w:pStyle w:val="Zaglavlje"/>
            <w:ind w:right="-115"/>
            <w:jc w:val="right"/>
          </w:pPr>
        </w:p>
      </w:tc>
    </w:tr>
  </w:tbl>
  <w:p w14:paraId="4DAC9F7A" w14:textId="71DF47FC" w:rsidR="0D330040" w:rsidRDefault="0D330040" w:rsidP="0D330040">
    <w:pPr>
      <w:pStyle w:val="Podnoje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10"/>
      <w:gridCol w:w="4910"/>
      <w:gridCol w:w="4910"/>
    </w:tblGrid>
    <w:tr w:rsidR="0D330040" w14:paraId="5A0E1271" w14:textId="77777777" w:rsidTr="0D330040">
      <w:trPr>
        <w:trHeight w:val="300"/>
      </w:trPr>
      <w:tc>
        <w:tcPr>
          <w:tcW w:w="4910" w:type="dxa"/>
        </w:tcPr>
        <w:p w14:paraId="48C32BFA" w14:textId="3374E344" w:rsidR="0D330040" w:rsidRDefault="0D330040" w:rsidP="0D330040">
          <w:pPr>
            <w:pStyle w:val="Zaglavlje"/>
            <w:ind w:left="-115"/>
          </w:pPr>
        </w:p>
      </w:tc>
      <w:tc>
        <w:tcPr>
          <w:tcW w:w="4910" w:type="dxa"/>
        </w:tcPr>
        <w:p w14:paraId="01082EA2" w14:textId="2F02D49A" w:rsidR="0D330040" w:rsidRDefault="0D330040" w:rsidP="0D330040">
          <w:pPr>
            <w:pStyle w:val="Zaglavlje"/>
            <w:jc w:val="center"/>
          </w:pPr>
        </w:p>
      </w:tc>
      <w:tc>
        <w:tcPr>
          <w:tcW w:w="4910" w:type="dxa"/>
        </w:tcPr>
        <w:p w14:paraId="2DE7F097" w14:textId="7D710D32" w:rsidR="0D330040" w:rsidRDefault="0D330040" w:rsidP="0D330040">
          <w:pPr>
            <w:pStyle w:val="Zaglavlje"/>
            <w:ind w:right="-115"/>
            <w:jc w:val="right"/>
          </w:pPr>
        </w:p>
      </w:tc>
    </w:tr>
  </w:tbl>
  <w:p w14:paraId="272B74B8" w14:textId="48C9DCDD" w:rsidR="0D330040" w:rsidRDefault="0D330040" w:rsidP="0D330040">
    <w:pPr>
      <w:pStyle w:val="Podnoje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35"/>
      <w:gridCol w:w="3635"/>
      <w:gridCol w:w="3635"/>
    </w:tblGrid>
    <w:tr w:rsidR="0D330040" w14:paraId="02432C35" w14:textId="77777777" w:rsidTr="0D330040">
      <w:trPr>
        <w:trHeight w:val="300"/>
      </w:trPr>
      <w:tc>
        <w:tcPr>
          <w:tcW w:w="3635" w:type="dxa"/>
        </w:tcPr>
        <w:p w14:paraId="32A77067" w14:textId="57456CCF" w:rsidR="0D330040" w:rsidRDefault="0D330040" w:rsidP="0D330040">
          <w:pPr>
            <w:pStyle w:val="Zaglavlje"/>
            <w:ind w:left="-115"/>
          </w:pPr>
        </w:p>
      </w:tc>
      <w:tc>
        <w:tcPr>
          <w:tcW w:w="3635" w:type="dxa"/>
        </w:tcPr>
        <w:p w14:paraId="78422976" w14:textId="2EB22186" w:rsidR="0D330040" w:rsidRDefault="0D330040" w:rsidP="0D330040">
          <w:pPr>
            <w:pStyle w:val="Zaglavlje"/>
            <w:jc w:val="center"/>
          </w:pPr>
        </w:p>
      </w:tc>
      <w:tc>
        <w:tcPr>
          <w:tcW w:w="3635" w:type="dxa"/>
        </w:tcPr>
        <w:p w14:paraId="47E34709" w14:textId="79C3FDA7" w:rsidR="0D330040" w:rsidRDefault="0D330040" w:rsidP="0D330040">
          <w:pPr>
            <w:pStyle w:val="Zaglavlje"/>
            <w:ind w:right="-115"/>
            <w:jc w:val="right"/>
          </w:pPr>
        </w:p>
      </w:tc>
    </w:tr>
  </w:tbl>
  <w:p w14:paraId="664B73E7" w14:textId="0C6C9A0D" w:rsidR="0D330040" w:rsidRDefault="0D330040" w:rsidP="0D330040">
    <w:pPr>
      <w:pStyle w:val="Podnoje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D330040" w14:paraId="0F0769E7" w14:textId="77777777" w:rsidTr="0D330040">
      <w:trPr>
        <w:trHeight w:val="300"/>
      </w:trPr>
      <w:tc>
        <w:tcPr>
          <w:tcW w:w="3020" w:type="dxa"/>
        </w:tcPr>
        <w:p w14:paraId="7FE6CE21" w14:textId="794F3C13" w:rsidR="0D330040" w:rsidRDefault="0D330040" w:rsidP="0D330040">
          <w:pPr>
            <w:pStyle w:val="Zaglavlje"/>
            <w:ind w:left="-115"/>
          </w:pPr>
        </w:p>
      </w:tc>
      <w:tc>
        <w:tcPr>
          <w:tcW w:w="3020" w:type="dxa"/>
        </w:tcPr>
        <w:p w14:paraId="43B4D605" w14:textId="3B6FED81" w:rsidR="0D330040" w:rsidRDefault="0D330040" w:rsidP="0D330040">
          <w:pPr>
            <w:pStyle w:val="Zaglavlje"/>
            <w:jc w:val="center"/>
          </w:pPr>
        </w:p>
      </w:tc>
      <w:tc>
        <w:tcPr>
          <w:tcW w:w="3020" w:type="dxa"/>
        </w:tcPr>
        <w:p w14:paraId="1A1F6AD3" w14:textId="3E9054D9" w:rsidR="0D330040" w:rsidRDefault="0D330040" w:rsidP="0D330040">
          <w:pPr>
            <w:pStyle w:val="Zaglavlje"/>
            <w:ind w:right="-115"/>
            <w:jc w:val="right"/>
          </w:pPr>
        </w:p>
      </w:tc>
    </w:tr>
  </w:tbl>
  <w:p w14:paraId="6F012E35" w14:textId="46DECAC4" w:rsidR="0D330040" w:rsidRDefault="0D330040" w:rsidP="0D330040">
    <w:pPr>
      <w:pStyle w:val="Podnoje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D330040" w14:paraId="3C50FA42" w14:textId="77777777" w:rsidTr="0D330040">
      <w:trPr>
        <w:trHeight w:val="300"/>
      </w:trPr>
      <w:tc>
        <w:tcPr>
          <w:tcW w:w="3020" w:type="dxa"/>
        </w:tcPr>
        <w:p w14:paraId="0ECDC35B" w14:textId="5305A0C3" w:rsidR="0D330040" w:rsidRDefault="0D330040" w:rsidP="0D330040">
          <w:pPr>
            <w:pStyle w:val="Zaglavlje"/>
            <w:ind w:left="-115"/>
          </w:pPr>
        </w:p>
      </w:tc>
      <w:tc>
        <w:tcPr>
          <w:tcW w:w="3020" w:type="dxa"/>
        </w:tcPr>
        <w:p w14:paraId="4BB68732" w14:textId="2D63014A" w:rsidR="0D330040" w:rsidRDefault="0D330040" w:rsidP="0D330040">
          <w:pPr>
            <w:pStyle w:val="Zaglavlje"/>
            <w:jc w:val="center"/>
          </w:pPr>
        </w:p>
      </w:tc>
      <w:tc>
        <w:tcPr>
          <w:tcW w:w="3020" w:type="dxa"/>
        </w:tcPr>
        <w:p w14:paraId="579A2B65" w14:textId="52C7939B" w:rsidR="0D330040" w:rsidRDefault="0D330040" w:rsidP="0D330040">
          <w:pPr>
            <w:pStyle w:val="Zaglavlje"/>
            <w:ind w:right="-115"/>
            <w:jc w:val="right"/>
          </w:pPr>
        </w:p>
      </w:tc>
    </w:tr>
  </w:tbl>
  <w:p w14:paraId="65A31BB3" w14:textId="2BBE3242" w:rsidR="0D330040" w:rsidRDefault="0D330040" w:rsidP="0D330040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47C08" w14:textId="51955FD3" w:rsidR="0D330040" w:rsidRDefault="0D330040" w:rsidP="0D330040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 w:rsidR="000F502C">
      <w:rPr>
        <w:noProof/>
      </w:rPr>
      <w:t>2</w:t>
    </w:r>
    <w:r>
      <w:fldChar w:fldCharType="end"/>
    </w:r>
  </w:p>
  <w:p w14:paraId="25F938A8" w14:textId="5BDA9D1E" w:rsidR="7155A564" w:rsidRDefault="7155A564" w:rsidP="7155A564">
    <w:pPr>
      <w:pStyle w:val="Podnoje"/>
      <w:jc w:val="center"/>
    </w:pPr>
  </w:p>
  <w:sdt>
    <w:sdtPr>
      <w:id w:val="-1517840173"/>
      <w:docPartObj>
        <w:docPartGallery w:val="Page Numbers (Bottom of Page)"/>
        <w:docPartUnique/>
      </w:docPartObj>
    </w:sdtPr>
    <w:sdtEndPr/>
    <w:sdtContent>
      <w:p w14:paraId="3E6DD8E1" w14:textId="68B74183" w:rsidR="000C774E" w:rsidRDefault="0D330040" w:rsidP="0D330040">
        <w:pPr>
          <w:pStyle w:val="Podnoje"/>
          <w:jc w:val="right"/>
          <w:rPr>
            <w:noProof/>
            <w:lang w:val="hr-HR"/>
          </w:rPr>
        </w:pPr>
        <w:r>
          <w:t>Click here to enter text.</w:t>
        </w:r>
      </w:p>
    </w:sdtContent>
  </w:sdt>
  <w:p w14:paraId="17260440" w14:textId="77777777" w:rsidR="000C774E" w:rsidRDefault="000C774E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D330040" w14:paraId="59F985CB" w14:textId="77777777" w:rsidTr="0D330040">
      <w:trPr>
        <w:trHeight w:val="300"/>
      </w:trPr>
      <w:tc>
        <w:tcPr>
          <w:tcW w:w="3020" w:type="dxa"/>
        </w:tcPr>
        <w:p w14:paraId="7D05DBEA" w14:textId="16700765" w:rsidR="0D330040" w:rsidRDefault="0D330040" w:rsidP="0D330040">
          <w:pPr>
            <w:pStyle w:val="Zaglavlje"/>
            <w:ind w:left="-115"/>
          </w:pPr>
        </w:p>
      </w:tc>
      <w:tc>
        <w:tcPr>
          <w:tcW w:w="3020" w:type="dxa"/>
        </w:tcPr>
        <w:p w14:paraId="0AA4DDA4" w14:textId="30219DF0" w:rsidR="0D330040" w:rsidRDefault="0D330040" w:rsidP="0D330040">
          <w:pPr>
            <w:pStyle w:val="Zaglavlje"/>
            <w:jc w:val="center"/>
          </w:pPr>
        </w:p>
      </w:tc>
      <w:tc>
        <w:tcPr>
          <w:tcW w:w="3020" w:type="dxa"/>
        </w:tcPr>
        <w:p w14:paraId="65C8E611" w14:textId="2E4A094F" w:rsidR="0D330040" w:rsidRDefault="0D330040" w:rsidP="0D330040">
          <w:pPr>
            <w:pStyle w:val="Zaglavlje"/>
            <w:ind w:right="-115"/>
            <w:jc w:val="right"/>
          </w:pPr>
        </w:p>
      </w:tc>
    </w:tr>
  </w:tbl>
  <w:p w14:paraId="00F0C366" w14:textId="3EEC6444" w:rsidR="0D330040" w:rsidRDefault="0D330040" w:rsidP="0D330040">
    <w:pPr>
      <w:pStyle w:val="Podnoj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520"/>
      <w:gridCol w:w="4520"/>
      <w:gridCol w:w="4520"/>
    </w:tblGrid>
    <w:tr w:rsidR="0D330040" w14:paraId="75C1A987" w14:textId="77777777" w:rsidTr="0D330040">
      <w:trPr>
        <w:trHeight w:val="300"/>
      </w:trPr>
      <w:tc>
        <w:tcPr>
          <w:tcW w:w="4520" w:type="dxa"/>
        </w:tcPr>
        <w:p w14:paraId="09BAD636" w14:textId="1861D5C9" w:rsidR="0D330040" w:rsidRDefault="0D330040" w:rsidP="0D330040">
          <w:pPr>
            <w:pStyle w:val="Zaglavlje"/>
            <w:ind w:left="-115"/>
          </w:pPr>
        </w:p>
      </w:tc>
      <w:tc>
        <w:tcPr>
          <w:tcW w:w="4520" w:type="dxa"/>
        </w:tcPr>
        <w:p w14:paraId="76532E56" w14:textId="35A4E70D" w:rsidR="0D330040" w:rsidRDefault="0D330040" w:rsidP="0D330040">
          <w:pPr>
            <w:pStyle w:val="Zaglavlje"/>
            <w:jc w:val="center"/>
          </w:pPr>
        </w:p>
      </w:tc>
      <w:tc>
        <w:tcPr>
          <w:tcW w:w="4520" w:type="dxa"/>
        </w:tcPr>
        <w:p w14:paraId="547F109E" w14:textId="66705B3A" w:rsidR="0D330040" w:rsidRDefault="0D330040" w:rsidP="0D330040">
          <w:pPr>
            <w:pStyle w:val="Zaglavlje"/>
            <w:ind w:right="-115"/>
            <w:jc w:val="right"/>
          </w:pPr>
        </w:p>
      </w:tc>
    </w:tr>
  </w:tbl>
  <w:p w14:paraId="2F915A8A" w14:textId="7EF70EBB" w:rsidR="0D330040" w:rsidRDefault="0D330040" w:rsidP="0D330040">
    <w:pPr>
      <w:pStyle w:val="Podnoj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855"/>
      <w:gridCol w:w="4855"/>
      <w:gridCol w:w="4855"/>
    </w:tblGrid>
    <w:tr w:rsidR="0D330040" w14:paraId="5E0CE8D5" w14:textId="77777777" w:rsidTr="0D330040">
      <w:trPr>
        <w:trHeight w:val="300"/>
      </w:trPr>
      <w:tc>
        <w:tcPr>
          <w:tcW w:w="4855" w:type="dxa"/>
        </w:tcPr>
        <w:p w14:paraId="137C19EC" w14:textId="44721F12" w:rsidR="0D330040" w:rsidRDefault="0D330040" w:rsidP="0D330040">
          <w:pPr>
            <w:pStyle w:val="Zaglavlje"/>
            <w:ind w:left="-115"/>
          </w:pPr>
        </w:p>
      </w:tc>
      <w:tc>
        <w:tcPr>
          <w:tcW w:w="4855" w:type="dxa"/>
        </w:tcPr>
        <w:p w14:paraId="787A482A" w14:textId="307504C3" w:rsidR="0D330040" w:rsidRDefault="0D330040" w:rsidP="0D330040">
          <w:pPr>
            <w:pStyle w:val="Zaglavlje"/>
            <w:jc w:val="center"/>
          </w:pPr>
        </w:p>
      </w:tc>
      <w:tc>
        <w:tcPr>
          <w:tcW w:w="4855" w:type="dxa"/>
        </w:tcPr>
        <w:p w14:paraId="65BCF369" w14:textId="4971DA9B" w:rsidR="0D330040" w:rsidRDefault="0D330040" w:rsidP="0D330040">
          <w:pPr>
            <w:pStyle w:val="Zaglavlje"/>
            <w:ind w:right="-115"/>
            <w:jc w:val="right"/>
          </w:pPr>
        </w:p>
      </w:tc>
    </w:tr>
  </w:tbl>
  <w:p w14:paraId="4C876189" w14:textId="7191B0F8" w:rsidR="0D330040" w:rsidRDefault="0D330040" w:rsidP="0D330040">
    <w:pPr>
      <w:pStyle w:val="Podnoj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D330040" w14:paraId="5C2B626F" w14:textId="77777777" w:rsidTr="0D330040">
      <w:trPr>
        <w:trHeight w:val="300"/>
      </w:trPr>
      <w:tc>
        <w:tcPr>
          <w:tcW w:w="3400" w:type="dxa"/>
        </w:tcPr>
        <w:p w14:paraId="1EE8FDD4" w14:textId="3DDC13FE" w:rsidR="0D330040" w:rsidRDefault="0D330040" w:rsidP="0D330040">
          <w:pPr>
            <w:pStyle w:val="Zaglavlje"/>
            <w:ind w:left="-115"/>
          </w:pPr>
        </w:p>
      </w:tc>
      <w:tc>
        <w:tcPr>
          <w:tcW w:w="3400" w:type="dxa"/>
        </w:tcPr>
        <w:p w14:paraId="221557AD" w14:textId="1D88B4ED" w:rsidR="0D330040" w:rsidRDefault="0D330040" w:rsidP="0D330040">
          <w:pPr>
            <w:pStyle w:val="Zaglavlje"/>
            <w:jc w:val="center"/>
          </w:pPr>
        </w:p>
      </w:tc>
      <w:tc>
        <w:tcPr>
          <w:tcW w:w="3400" w:type="dxa"/>
        </w:tcPr>
        <w:p w14:paraId="193480C3" w14:textId="2ED886A6" w:rsidR="0D330040" w:rsidRDefault="0D330040" w:rsidP="0D330040">
          <w:pPr>
            <w:pStyle w:val="Zaglavlje"/>
            <w:ind w:right="-115"/>
            <w:jc w:val="right"/>
          </w:pPr>
        </w:p>
      </w:tc>
    </w:tr>
  </w:tbl>
  <w:p w14:paraId="26123400" w14:textId="24E33FEC" w:rsidR="0D330040" w:rsidRDefault="0D330040" w:rsidP="0D330040">
    <w:pPr>
      <w:pStyle w:val="Podnoj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855"/>
      <w:gridCol w:w="4855"/>
      <w:gridCol w:w="4855"/>
    </w:tblGrid>
    <w:tr w:rsidR="0D330040" w14:paraId="0E4EC5D6" w14:textId="77777777" w:rsidTr="0D330040">
      <w:trPr>
        <w:trHeight w:val="300"/>
      </w:trPr>
      <w:tc>
        <w:tcPr>
          <w:tcW w:w="4855" w:type="dxa"/>
        </w:tcPr>
        <w:p w14:paraId="4FAAAB71" w14:textId="3185CFE1" w:rsidR="0D330040" w:rsidRDefault="0D330040" w:rsidP="0D330040">
          <w:pPr>
            <w:pStyle w:val="Zaglavlje"/>
            <w:ind w:left="-115"/>
          </w:pPr>
        </w:p>
      </w:tc>
      <w:tc>
        <w:tcPr>
          <w:tcW w:w="4855" w:type="dxa"/>
        </w:tcPr>
        <w:p w14:paraId="6792DC35" w14:textId="3B10DC21" w:rsidR="0D330040" w:rsidRDefault="0D330040" w:rsidP="0D330040">
          <w:pPr>
            <w:pStyle w:val="Zaglavlje"/>
            <w:jc w:val="center"/>
          </w:pPr>
        </w:p>
      </w:tc>
      <w:tc>
        <w:tcPr>
          <w:tcW w:w="4855" w:type="dxa"/>
        </w:tcPr>
        <w:p w14:paraId="475DEAE1" w14:textId="48DCB107" w:rsidR="0D330040" w:rsidRDefault="0D330040" w:rsidP="0D330040">
          <w:pPr>
            <w:pStyle w:val="Zaglavlje"/>
            <w:ind w:right="-115"/>
            <w:jc w:val="right"/>
          </w:pPr>
        </w:p>
      </w:tc>
    </w:tr>
  </w:tbl>
  <w:p w14:paraId="09FB0FDC" w14:textId="295ADE19" w:rsidR="0D330040" w:rsidRDefault="0D330040" w:rsidP="0D330040">
    <w:pPr>
      <w:pStyle w:val="Podnoje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855"/>
      <w:gridCol w:w="4855"/>
      <w:gridCol w:w="4855"/>
    </w:tblGrid>
    <w:tr w:rsidR="0D330040" w14:paraId="2CF97E62" w14:textId="77777777" w:rsidTr="0D330040">
      <w:trPr>
        <w:trHeight w:val="300"/>
      </w:trPr>
      <w:tc>
        <w:tcPr>
          <w:tcW w:w="4855" w:type="dxa"/>
        </w:tcPr>
        <w:p w14:paraId="20456C3E" w14:textId="1E698026" w:rsidR="0D330040" w:rsidRDefault="0D330040" w:rsidP="0D330040">
          <w:pPr>
            <w:pStyle w:val="Zaglavlje"/>
            <w:ind w:left="-115"/>
          </w:pPr>
        </w:p>
      </w:tc>
      <w:tc>
        <w:tcPr>
          <w:tcW w:w="4855" w:type="dxa"/>
        </w:tcPr>
        <w:p w14:paraId="5397355B" w14:textId="5AB1EAD3" w:rsidR="0D330040" w:rsidRDefault="0D330040" w:rsidP="0D330040">
          <w:pPr>
            <w:pStyle w:val="Zaglavlje"/>
            <w:jc w:val="center"/>
          </w:pPr>
        </w:p>
      </w:tc>
      <w:tc>
        <w:tcPr>
          <w:tcW w:w="4855" w:type="dxa"/>
        </w:tcPr>
        <w:p w14:paraId="04BCACC9" w14:textId="20A53E64" w:rsidR="0D330040" w:rsidRDefault="0D330040" w:rsidP="0D330040">
          <w:pPr>
            <w:pStyle w:val="Zaglavlje"/>
            <w:ind w:right="-115"/>
            <w:jc w:val="right"/>
          </w:pPr>
        </w:p>
      </w:tc>
    </w:tr>
  </w:tbl>
  <w:p w14:paraId="430016EC" w14:textId="1CFCE594" w:rsidR="0D330040" w:rsidRDefault="0D330040" w:rsidP="0D330040">
    <w:pPr>
      <w:pStyle w:val="Podnoje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66286" w14:textId="60B281E6" w:rsidR="0D330040" w:rsidRDefault="0D330040" w:rsidP="0D330040">
    <w:pPr>
      <w:pStyle w:val="Podnoje"/>
      <w:jc w:val="center"/>
    </w:pPr>
  </w:p>
  <w:p w14:paraId="6BE7534B" w14:textId="2CFF3741" w:rsidR="0D330040" w:rsidRDefault="0D330040" w:rsidP="0D330040">
    <w:pPr>
      <w:pStyle w:val="Podnoje"/>
      <w:jc w:val="center"/>
    </w:pPr>
    <w:r>
      <w:t>1</w:t>
    </w:r>
  </w:p>
  <w:p w14:paraId="7274DB5B" w14:textId="77777777" w:rsidR="000C774E" w:rsidRPr="000D6584" w:rsidRDefault="000C774E" w:rsidP="000D6584">
    <w:pPr>
      <w:pStyle w:val="Podnoje"/>
      <w:jc w:val="right"/>
      <w:rPr>
        <w:lang w:val="hr-H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FF8EE4" w14:textId="77777777" w:rsidR="006A2815" w:rsidRDefault="006A2815">
      <w:pPr>
        <w:spacing w:after="0" w:line="240" w:lineRule="auto"/>
      </w:pPr>
      <w:r>
        <w:separator/>
      </w:r>
    </w:p>
  </w:footnote>
  <w:footnote w:type="continuationSeparator" w:id="0">
    <w:p w14:paraId="3F03A22C" w14:textId="77777777" w:rsidR="006A2815" w:rsidRDefault="006A2815">
      <w:pPr>
        <w:spacing w:after="0" w:line="240" w:lineRule="auto"/>
      </w:pPr>
      <w:r>
        <w:continuationSeparator/>
      </w:r>
    </w:p>
  </w:footnote>
  <w:footnote w:type="continuationNotice" w:id="1">
    <w:p w14:paraId="582969D6" w14:textId="77777777" w:rsidR="006A2815" w:rsidRDefault="006A281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155A564" w14:paraId="7E784AFE" w14:textId="77777777" w:rsidTr="7155A564">
      <w:trPr>
        <w:trHeight w:val="300"/>
      </w:trPr>
      <w:tc>
        <w:tcPr>
          <w:tcW w:w="3020" w:type="dxa"/>
        </w:tcPr>
        <w:p w14:paraId="6177D095" w14:textId="063BC433" w:rsidR="7155A564" w:rsidRDefault="7155A564" w:rsidP="7155A564">
          <w:pPr>
            <w:pStyle w:val="Zaglavlje"/>
            <w:ind w:left="-115"/>
          </w:pPr>
        </w:p>
      </w:tc>
      <w:tc>
        <w:tcPr>
          <w:tcW w:w="3020" w:type="dxa"/>
        </w:tcPr>
        <w:p w14:paraId="6FAAA810" w14:textId="7AFB9CE9" w:rsidR="7155A564" w:rsidRDefault="7155A564" w:rsidP="7155A564">
          <w:pPr>
            <w:pStyle w:val="Zaglavlje"/>
            <w:jc w:val="center"/>
          </w:pPr>
        </w:p>
      </w:tc>
      <w:tc>
        <w:tcPr>
          <w:tcW w:w="3020" w:type="dxa"/>
        </w:tcPr>
        <w:p w14:paraId="15D1FEDF" w14:textId="5E33BE98" w:rsidR="7155A564" w:rsidRDefault="7155A564" w:rsidP="7155A564">
          <w:pPr>
            <w:pStyle w:val="Zaglavlje"/>
            <w:ind w:right="-115"/>
            <w:jc w:val="right"/>
          </w:pPr>
        </w:p>
      </w:tc>
    </w:tr>
  </w:tbl>
  <w:p w14:paraId="3F31420D" w14:textId="4A58CC26" w:rsidR="7155A564" w:rsidRDefault="7155A564" w:rsidP="7155A564">
    <w:pPr>
      <w:pStyle w:val="Zaglavlj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855"/>
      <w:gridCol w:w="4855"/>
      <w:gridCol w:w="4855"/>
    </w:tblGrid>
    <w:tr w:rsidR="0D330040" w14:paraId="456F8013" w14:textId="77777777" w:rsidTr="0D330040">
      <w:trPr>
        <w:trHeight w:val="300"/>
      </w:trPr>
      <w:tc>
        <w:tcPr>
          <w:tcW w:w="4855" w:type="dxa"/>
        </w:tcPr>
        <w:p w14:paraId="46BD23D8" w14:textId="504825A7" w:rsidR="0D330040" w:rsidRDefault="0D330040" w:rsidP="0D330040">
          <w:pPr>
            <w:pStyle w:val="Zaglavlje"/>
            <w:ind w:left="-115"/>
          </w:pPr>
        </w:p>
      </w:tc>
      <w:tc>
        <w:tcPr>
          <w:tcW w:w="4855" w:type="dxa"/>
        </w:tcPr>
        <w:p w14:paraId="5E5F7336" w14:textId="5FFA792A" w:rsidR="0D330040" w:rsidRDefault="0D330040" w:rsidP="0D330040">
          <w:pPr>
            <w:pStyle w:val="Zaglavlje"/>
            <w:jc w:val="center"/>
          </w:pPr>
        </w:p>
      </w:tc>
      <w:tc>
        <w:tcPr>
          <w:tcW w:w="4855" w:type="dxa"/>
        </w:tcPr>
        <w:p w14:paraId="087FD044" w14:textId="0F01ECE3" w:rsidR="0D330040" w:rsidRDefault="0D330040" w:rsidP="0D330040">
          <w:pPr>
            <w:pStyle w:val="Zaglavlje"/>
            <w:ind w:right="-115"/>
            <w:jc w:val="right"/>
          </w:pPr>
        </w:p>
      </w:tc>
    </w:tr>
  </w:tbl>
  <w:p w14:paraId="67D77702" w14:textId="1D39E726" w:rsidR="0D330040" w:rsidRDefault="0D330040" w:rsidP="0D330040">
    <w:pPr>
      <w:pStyle w:val="Zaglavlj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855"/>
      <w:gridCol w:w="4855"/>
      <w:gridCol w:w="4855"/>
    </w:tblGrid>
    <w:tr w:rsidR="7155A564" w14:paraId="57ACC578" w14:textId="77777777" w:rsidTr="7155A564">
      <w:trPr>
        <w:trHeight w:val="300"/>
      </w:trPr>
      <w:tc>
        <w:tcPr>
          <w:tcW w:w="4855" w:type="dxa"/>
        </w:tcPr>
        <w:p w14:paraId="62EA48E3" w14:textId="4E27C1F7" w:rsidR="7155A564" w:rsidRDefault="7155A564" w:rsidP="7155A564">
          <w:pPr>
            <w:pStyle w:val="Zaglavlje"/>
            <w:ind w:left="-115"/>
          </w:pPr>
        </w:p>
      </w:tc>
      <w:tc>
        <w:tcPr>
          <w:tcW w:w="4855" w:type="dxa"/>
        </w:tcPr>
        <w:p w14:paraId="0F43654C" w14:textId="1A6836E5" w:rsidR="7155A564" w:rsidRDefault="7155A564" w:rsidP="7155A564">
          <w:pPr>
            <w:pStyle w:val="Zaglavlje"/>
            <w:jc w:val="center"/>
          </w:pPr>
        </w:p>
      </w:tc>
      <w:tc>
        <w:tcPr>
          <w:tcW w:w="4855" w:type="dxa"/>
        </w:tcPr>
        <w:p w14:paraId="4E2FF636" w14:textId="257E2E4C" w:rsidR="7155A564" w:rsidRDefault="7155A564" w:rsidP="7155A564">
          <w:pPr>
            <w:pStyle w:val="Zaglavlje"/>
            <w:ind w:right="-115"/>
            <w:jc w:val="right"/>
          </w:pPr>
        </w:p>
      </w:tc>
    </w:tr>
  </w:tbl>
  <w:p w14:paraId="2352AFA2" w14:textId="39CC9A99" w:rsidR="7155A564" w:rsidRDefault="7155A564" w:rsidP="7155A564">
    <w:pPr>
      <w:pStyle w:val="Zaglavlj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855"/>
      <w:gridCol w:w="4855"/>
      <w:gridCol w:w="4855"/>
    </w:tblGrid>
    <w:tr w:rsidR="0D330040" w14:paraId="3AF513D7" w14:textId="77777777" w:rsidTr="0D330040">
      <w:trPr>
        <w:trHeight w:val="300"/>
      </w:trPr>
      <w:tc>
        <w:tcPr>
          <w:tcW w:w="4855" w:type="dxa"/>
        </w:tcPr>
        <w:p w14:paraId="58374036" w14:textId="62BFF801" w:rsidR="0D330040" w:rsidRDefault="0D330040" w:rsidP="0D330040">
          <w:pPr>
            <w:pStyle w:val="Zaglavlje"/>
            <w:ind w:left="-115"/>
          </w:pPr>
        </w:p>
      </w:tc>
      <w:tc>
        <w:tcPr>
          <w:tcW w:w="4855" w:type="dxa"/>
        </w:tcPr>
        <w:p w14:paraId="4A0CB1A0" w14:textId="31F6C03A" w:rsidR="0D330040" w:rsidRDefault="0D330040" w:rsidP="0D330040">
          <w:pPr>
            <w:pStyle w:val="Zaglavlje"/>
            <w:jc w:val="center"/>
          </w:pPr>
        </w:p>
      </w:tc>
      <w:tc>
        <w:tcPr>
          <w:tcW w:w="4855" w:type="dxa"/>
        </w:tcPr>
        <w:p w14:paraId="724894B9" w14:textId="46F14157" w:rsidR="0D330040" w:rsidRDefault="0D330040" w:rsidP="0D330040">
          <w:pPr>
            <w:pStyle w:val="Zaglavlje"/>
            <w:ind w:right="-115"/>
            <w:jc w:val="right"/>
          </w:pPr>
        </w:p>
      </w:tc>
    </w:tr>
  </w:tbl>
  <w:p w14:paraId="60CCD7D4" w14:textId="0E5E2643" w:rsidR="0D330040" w:rsidRDefault="0D330040" w:rsidP="0D330040">
    <w:pPr>
      <w:pStyle w:val="Zaglavlj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155A564" w14:paraId="20ABE6CD" w14:textId="77777777" w:rsidTr="7155A564">
      <w:trPr>
        <w:trHeight w:val="300"/>
      </w:trPr>
      <w:tc>
        <w:tcPr>
          <w:tcW w:w="3020" w:type="dxa"/>
        </w:tcPr>
        <w:p w14:paraId="14E1CAFB" w14:textId="78BA6799" w:rsidR="7155A564" w:rsidRDefault="7155A564" w:rsidP="7155A564">
          <w:pPr>
            <w:pStyle w:val="Zaglavlje"/>
            <w:ind w:left="-115"/>
          </w:pPr>
        </w:p>
      </w:tc>
      <w:tc>
        <w:tcPr>
          <w:tcW w:w="3020" w:type="dxa"/>
        </w:tcPr>
        <w:p w14:paraId="7336BF58" w14:textId="4DD41A32" w:rsidR="7155A564" w:rsidRDefault="7155A564" w:rsidP="7155A564">
          <w:pPr>
            <w:pStyle w:val="Zaglavlje"/>
            <w:jc w:val="center"/>
          </w:pPr>
        </w:p>
      </w:tc>
      <w:tc>
        <w:tcPr>
          <w:tcW w:w="3020" w:type="dxa"/>
        </w:tcPr>
        <w:p w14:paraId="39EFDA9E" w14:textId="0FDABF1A" w:rsidR="7155A564" w:rsidRDefault="7155A564" w:rsidP="7155A564">
          <w:pPr>
            <w:pStyle w:val="Zaglavlje"/>
            <w:ind w:right="-115"/>
            <w:jc w:val="right"/>
          </w:pPr>
        </w:p>
      </w:tc>
    </w:tr>
  </w:tbl>
  <w:p w14:paraId="396B4320" w14:textId="782D64F0" w:rsidR="7155A564" w:rsidRDefault="7155A564" w:rsidP="7155A564">
    <w:pPr>
      <w:pStyle w:val="Zaglavlje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D330040" w14:paraId="19419FCF" w14:textId="77777777" w:rsidTr="0D330040">
      <w:trPr>
        <w:trHeight w:val="300"/>
      </w:trPr>
      <w:tc>
        <w:tcPr>
          <w:tcW w:w="3020" w:type="dxa"/>
        </w:tcPr>
        <w:p w14:paraId="73DDC311" w14:textId="2CCE368D" w:rsidR="0D330040" w:rsidRDefault="0D330040" w:rsidP="0D330040">
          <w:pPr>
            <w:pStyle w:val="Zaglavlje"/>
            <w:ind w:left="-115"/>
          </w:pPr>
        </w:p>
      </w:tc>
      <w:tc>
        <w:tcPr>
          <w:tcW w:w="3020" w:type="dxa"/>
        </w:tcPr>
        <w:p w14:paraId="4D9D7962" w14:textId="3D53C143" w:rsidR="0D330040" w:rsidRDefault="0D330040" w:rsidP="0D330040">
          <w:pPr>
            <w:pStyle w:val="Zaglavlje"/>
            <w:jc w:val="center"/>
          </w:pPr>
        </w:p>
      </w:tc>
      <w:tc>
        <w:tcPr>
          <w:tcW w:w="3020" w:type="dxa"/>
        </w:tcPr>
        <w:p w14:paraId="7063C2B3" w14:textId="1096B9E8" w:rsidR="0D330040" w:rsidRDefault="0D330040" w:rsidP="0D330040">
          <w:pPr>
            <w:pStyle w:val="Zaglavlje"/>
            <w:ind w:right="-115"/>
            <w:jc w:val="right"/>
          </w:pPr>
        </w:p>
      </w:tc>
    </w:tr>
  </w:tbl>
  <w:p w14:paraId="754AE57B" w14:textId="2FA71006" w:rsidR="0D330040" w:rsidRDefault="0D330040" w:rsidP="0D330040">
    <w:pPr>
      <w:pStyle w:val="Zaglavlje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10"/>
      <w:gridCol w:w="4910"/>
      <w:gridCol w:w="4910"/>
    </w:tblGrid>
    <w:tr w:rsidR="7155A564" w14:paraId="17DFD09B" w14:textId="77777777" w:rsidTr="7155A564">
      <w:trPr>
        <w:trHeight w:val="300"/>
      </w:trPr>
      <w:tc>
        <w:tcPr>
          <w:tcW w:w="4910" w:type="dxa"/>
        </w:tcPr>
        <w:p w14:paraId="10C1494C" w14:textId="4DE2FF96" w:rsidR="7155A564" w:rsidRDefault="7155A564" w:rsidP="7155A564">
          <w:pPr>
            <w:pStyle w:val="Zaglavlje"/>
            <w:ind w:left="-115"/>
          </w:pPr>
        </w:p>
      </w:tc>
      <w:tc>
        <w:tcPr>
          <w:tcW w:w="4910" w:type="dxa"/>
        </w:tcPr>
        <w:p w14:paraId="0C59FDF9" w14:textId="70CBE882" w:rsidR="7155A564" w:rsidRDefault="7155A564" w:rsidP="7155A564">
          <w:pPr>
            <w:pStyle w:val="Zaglavlje"/>
            <w:jc w:val="center"/>
          </w:pPr>
        </w:p>
      </w:tc>
      <w:tc>
        <w:tcPr>
          <w:tcW w:w="4910" w:type="dxa"/>
        </w:tcPr>
        <w:p w14:paraId="0BD91D2C" w14:textId="4B8E555D" w:rsidR="7155A564" w:rsidRDefault="7155A564" w:rsidP="7155A564">
          <w:pPr>
            <w:pStyle w:val="Zaglavlje"/>
            <w:ind w:right="-115"/>
            <w:jc w:val="right"/>
          </w:pPr>
        </w:p>
      </w:tc>
    </w:tr>
  </w:tbl>
  <w:p w14:paraId="74C899A2" w14:textId="7747C2DB" w:rsidR="7155A564" w:rsidRDefault="7155A564" w:rsidP="7155A564">
    <w:pPr>
      <w:pStyle w:val="Zaglavlje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10"/>
      <w:gridCol w:w="4910"/>
      <w:gridCol w:w="4910"/>
    </w:tblGrid>
    <w:tr w:rsidR="0D330040" w14:paraId="7FEAF02A" w14:textId="77777777" w:rsidTr="0D330040">
      <w:trPr>
        <w:trHeight w:val="300"/>
      </w:trPr>
      <w:tc>
        <w:tcPr>
          <w:tcW w:w="4910" w:type="dxa"/>
        </w:tcPr>
        <w:p w14:paraId="0D8FFED3" w14:textId="465E6468" w:rsidR="0D330040" w:rsidRDefault="0D330040" w:rsidP="0D330040">
          <w:pPr>
            <w:pStyle w:val="Zaglavlje"/>
            <w:ind w:left="-115"/>
          </w:pPr>
        </w:p>
      </w:tc>
      <w:tc>
        <w:tcPr>
          <w:tcW w:w="4910" w:type="dxa"/>
        </w:tcPr>
        <w:p w14:paraId="1848E566" w14:textId="37C93B87" w:rsidR="0D330040" w:rsidRDefault="0D330040" w:rsidP="0D330040">
          <w:pPr>
            <w:pStyle w:val="Zaglavlje"/>
            <w:jc w:val="center"/>
          </w:pPr>
        </w:p>
      </w:tc>
      <w:tc>
        <w:tcPr>
          <w:tcW w:w="4910" w:type="dxa"/>
        </w:tcPr>
        <w:p w14:paraId="4975208A" w14:textId="71414907" w:rsidR="0D330040" w:rsidRDefault="0D330040" w:rsidP="0D330040">
          <w:pPr>
            <w:pStyle w:val="Zaglavlje"/>
            <w:ind w:right="-115"/>
            <w:jc w:val="right"/>
          </w:pPr>
        </w:p>
      </w:tc>
    </w:tr>
  </w:tbl>
  <w:p w14:paraId="53944184" w14:textId="0CA40979" w:rsidR="0D330040" w:rsidRDefault="0D330040" w:rsidP="0D330040">
    <w:pPr>
      <w:pStyle w:val="Zaglavlje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35"/>
      <w:gridCol w:w="3635"/>
      <w:gridCol w:w="3635"/>
    </w:tblGrid>
    <w:tr w:rsidR="7155A564" w14:paraId="78767E39" w14:textId="77777777" w:rsidTr="7155A564">
      <w:trPr>
        <w:trHeight w:val="300"/>
      </w:trPr>
      <w:tc>
        <w:tcPr>
          <w:tcW w:w="3635" w:type="dxa"/>
        </w:tcPr>
        <w:p w14:paraId="73820530" w14:textId="716A65F5" w:rsidR="7155A564" w:rsidRDefault="7155A564" w:rsidP="7155A564">
          <w:pPr>
            <w:pStyle w:val="Zaglavlje"/>
            <w:ind w:left="-115"/>
          </w:pPr>
        </w:p>
      </w:tc>
      <w:tc>
        <w:tcPr>
          <w:tcW w:w="3635" w:type="dxa"/>
        </w:tcPr>
        <w:p w14:paraId="647DB285" w14:textId="0AE5D073" w:rsidR="7155A564" w:rsidRDefault="7155A564" w:rsidP="7155A564">
          <w:pPr>
            <w:pStyle w:val="Zaglavlje"/>
            <w:jc w:val="center"/>
          </w:pPr>
        </w:p>
      </w:tc>
      <w:tc>
        <w:tcPr>
          <w:tcW w:w="3635" w:type="dxa"/>
        </w:tcPr>
        <w:p w14:paraId="4323B89B" w14:textId="763A8D63" w:rsidR="7155A564" w:rsidRDefault="7155A564" w:rsidP="7155A564">
          <w:pPr>
            <w:pStyle w:val="Zaglavlje"/>
            <w:ind w:right="-115"/>
            <w:jc w:val="right"/>
          </w:pPr>
        </w:p>
      </w:tc>
    </w:tr>
  </w:tbl>
  <w:p w14:paraId="56CF3126" w14:textId="5B331E80" w:rsidR="7155A564" w:rsidRDefault="7155A564" w:rsidP="7155A564">
    <w:pPr>
      <w:pStyle w:val="Zaglavlje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35"/>
      <w:gridCol w:w="3635"/>
      <w:gridCol w:w="3635"/>
    </w:tblGrid>
    <w:tr w:rsidR="0D330040" w14:paraId="012CFA97" w14:textId="77777777" w:rsidTr="0D330040">
      <w:trPr>
        <w:trHeight w:val="300"/>
      </w:trPr>
      <w:tc>
        <w:tcPr>
          <w:tcW w:w="3635" w:type="dxa"/>
        </w:tcPr>
        <w:p w14:paraId="0C41A420" w14:textId="5FCBFFA5" w:rsidR="0D330040" w:rsidRDefault="0D330040" w:rsidP="0D330040">
          <w:pPr>
            <w:pStyle w:val="Zaglavlje"/>
            <w:ind w:left="-115"/>
          </w:pPr>
        </w:p>
      </w:tc>
      <w:tc>
        <w:tcPr>
          <w:tcW w:w="3635" w:type="dxa"/>
        </w:tcPr>
        <w:p w14:paraId="1B58C5BA" w14:textId="427BF976" w:rsidR="0D330040" w:rsidRDefault="0D330040" w:rsidP="0D330040">
          <w:pPr>
            <w:pStyle w:val="Zaglavlje"/>
            <w:jc w:val="center"/>
          </w:pPr>
        </w:p>
      </w:tc>
      <w:tc>
        <w:tcPr>
          <w:tcW w:w="3635" w:type="dxa"/>
        </w:tcPr>
        <w:p w14:paraId="56561B08" w14:textId="6307734A" w:rsidR="0D330040" w:rsidRDefault="0D330040" w:rsidP="0D330040">
          <w:pPr>
            <w:pStyle w:val="Zaglavlje"/>
            <w:ind w:right="-115"/>
            <w:jc w:val="right"/>
          </w:pPr>
        </w:p>
      </w:tc>
    </w:tr>
  </w:tbl>
  <w:p w14:paraId="02191FA9" w14:textId="1BE3515A" w:rsidR="0D330040" w:rsidRDefault="0D330040" w:rsidP="0D330040">
    <w:pPr>
      <w:pStyle w:val="Zaglavlje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155A564" w14:paraId="4CEED985" w14:textId="77777777" w:rsidTr="7155A564">
      <w:trPr>
        <w:trHeight w:val="300"/>
      </w:trPr>
      <w:tc>
        <w:tcPr>
          <w:tcW w:w="3020" w:type="dxa"/>
        </w:tcPr>
        <w:p w14:paraId="7F90E3CD" w14:textId="604153A6" w:rsidR="7155A564" w:rsidRDefault="7155A564" w:rsidP="7155A564">
          <w:pPr>
            <w:pStyle w:val="Zaglavlje"/>
            <w:ind w:left="-115"/>
          </w:pPr>
        </w:p>
      </w:tc>
      <w:tc>
        <w:tcPr>
          <w:tcW w:w="3020" w:type="dxa"/>
        </w:tcPr>
        <w:p w14:paraId="1DC2F8EB" w14:textId="12F44110" w:rsidR="7155A564" w:rsidRDefault="7155A564" w:rsidP="7155A564">
          <w:pPr>
            <w:pStyle w:val="Zaglavlje"/>
            <w:jc w:val="center"/>
          </w:pPr>
        </w:p>
      </w:tc>
      <w:tc>
        <w:tcPr>
          <w:tcW w:w="3020" w:type="dxa"/>
        </w:tcPr>
        <w:p w14:paraId="3CFBAAD7" w14:textId="6E17D82F" w:rsidR="7155A564" w:rsidRDefault="7155A564" w:rsidP="7155A564">
          <w:pPr>
            <w:pStyle w:val="Zaglavlje"/>
            <w:ind w:right="-115"/>
            <w:jc w:val="right"/>
          </w:pPr>
        </w:p>
      </w:tc>
    </w:tr>
  </w:tbl>
  <w:p w14:paraId="4071E14B" w14:textId="188CF5A8" w:rsidR="7155A564" w:rsidRDefault="7155A564" w:rsidP="7155A564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D330040" w14:paraId="44E1D5C9" w14:textId="77777777" w:rsidTr="0D330040">
      <w:trPr>
        <w:trHeight w:val="300"/>
      </w:trPr>
      <w:tc>
        <w:tcPr>
          <w:tcW w:w="3020" w:type="dxa"/>
        </w:tcPr>
        <w:p w14:paraId="1850BBEB" w14:textId="37B5D0D6" w:rsidR="0D330040" w:rsidRDefault="0D330040" w:rsidP="0D330040">
          <w:pPr>
            <w:pStyle w:val="Zaglavlje"/>
            <w:ind w:left="-115"/>
          </w:pPr>
        </w:p>
      </w:tc>
      <w:tc>
        <w:tcPr>
          <w:tcW w:w="3020" w:type="dxa"/>
        </w:tcPr>
        <w:p w14:paraId="5F3074ED" w14:textId="7EFAE67F" w:rsidR="0D330040" w:rsidRDefault="0D330040" w:rsidP="0D330040">
          <w:pPr>
            <w:pStyle w:val="Zaglavlje"/>
            <w:jc w:val="center"/>
          </w:pPr>
        </w:p>
      </w:tc>
      <w:tc>
        <w:tcPr>
          <w:tcW w:w="3020" w:type="dxa"/>
        </w:tcPr>
        <w:p w14:paraId="055136F1" w14:textId="2FE54053" w:rsidR="0D330040" w:rsidRDefault="0D330040" w:rsidP="0D330040">
          <w:pPr>
            <w:pStyle w:val="Zaglavlje"/>
            <w:ind w:right="-115"/>
            <w:jc w:val="right"/>
          </w:pPr>
        </w:p>
      </w:tc>
    </w:tr>
  </w:tbl>
  <w:p w14:paraId="7223BD13" w14:textId="6DFAA197" w:rsidR="0D330040" w:rsidRDefault="0D330040" w:rsidP="0D330040">
    <w:pPr>
      <w:pStyle w:val="Zaglavlje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D330040" w14:paraId="01EE33F3" w14:textId="77777777" w:rsidTr="0D330040">
      <w:trPr>
        <w:trHeight w:val="300"/>
      </w:trPr>
      <w:tc>
        <w:tcPr>
          <w:tcW w:w="3020" w:type="dxa"/>
        </w:tcPr>
        <w:p w14:paraId="160D0BC7" w14:textId="5BF3B598" w:rsidR="0D330040" w:rsidRDefault="0D330040" w:rsidP="0D330040">
          <w:pPr>
            <w:pStyle w:val="Zaglavlje"/>
            <w:ind w:left="-115"/>
          </w:pPr>
        </w:p>
      </w:tc>
      <w:tc>
        <w:tcPr>
          <w:tcW w:w="3020" w:type="dxa"/>
        </w:tcPr>
        <w:p w14:paraId="016CDE1A" w14:textId="5870C71E" w:rsidR="0D330040" w:rsidRDefault="0D330040" w:rsidP="0D330040">
          <w:pPr>
            <w:pStyle w:val="Zaglavlje"/>
            <w:jc w:val="center"/>
          </w:pPr>
        </w:p>
      </w:tc>
      <w:tc>
        <w:tcPr>
          <w:tcW w:w="3020" w:type="dxa"/>
        </w:tcPr>
        <w:p w14:paraId="12483F47" w14:textId="04DB8900" w:rsidR="0D330040" w:rsidRDefault="0D330040" w:rsidP="0D330040">
          <w:pPr>
            <w:pStyle w:val="Zaglavlje"/>
            <w:ind w:right="-115"/>
            <w:jc w:val="right"/>
          </w:pPr>
        </w:p>
      </w:tc>
    </w:tr>
  </w:tbl>
  <w:p w14:paraId="479FC3C9" w14:textId="1C2CF7F9" w:rsidR="0D330040" w:rsidRDefault="0D330040" w:rsidP="0D330040">
    <w:pPr>
      <w:pStyle w:val="Zaglavlje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155A564" w14:paraId="1F55B355" w14:textId="77777777" w:rsidTr="7155A564">
      <w:trPr>
        <w:trHeight w:val="300"/>
      </w:trPr>
      <w:tc>
        <w:tcPr>
          <w:tcW w:w="3020" w:type="dxa"/>
        </w:tcPr>
        <w:p w14:paraId="634DD8A4" w14:textId="1AFCB8CE" w:rsidR="7155A564" w:rsidRDefault="7155A564" w:rsidP="7155A564">
          <w:pPr>
            <w:pStyle w:val="Zaglavlje"/>
            <w:ind w:left="-115"/>
          </w:pPr>
        </w:p>
      </w:tc>
      <w:tc>
        <w:tcPr>
          <w:tcW w:w="3020" w:type="dxa"/>
        </w:tcPr>
        <w:p w14:paraId="374E6766" w14:textId="6C53F188" w:rsidR="7155A564" w:rsidRDefault="7155A564" w:rsidP="7155A564">
          <w:pPr>
            <w:pStyle w:val="Zaglavlje"/>
            <w:jc w:val="center"/>
          </w:pPr>
        </w:p>
      </w:tc>
      <w:tc>
        <w:tcPr>
          <w:tcW w:w="3020" w:type="dxa"/>
        </w:tcPr>
        <w:p w14:paraId="7506BB7E" w14:textId="3D82F0DD" w:rsidR="7155A564" w:rsidRDefault="7155A564" w:rsidP="7155A564">
          <w:pPr>
            <w:pStyle w:val="Zaglavlje"/>
            <w:ind w:right="-115"/>
            <w:jc w:val="right"/>
          </w:pPr>
        </w:p>
      </w:tc>
    </w:tr>
  </w:tbl>
  <w:p w14:paraId="632A2D90" w14:textId="7CF6D976" w:rsidR="7155A564" w:rsidRDefault="7155A564" w:rsidP="7155A564">
    <w:pPr>
      <w:pStyle w:val="Zaglavlje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D330040" w14:paraId="73A53A07" w14:textId="77777777" w:rsidTr="0D330040">
      <w:trPr>
        <w:trHeight w:val="300"/>
      </w:trPr>
      <w:tc>
        <w:tcPr>
          <w:tcW w:w="3020" w:type="dxa"/>
        </w:tcPr>
        <w:p w14:paraId="3B655EFC" w14:textId="166940BE" w:rsidR="0D330040" w:rsidRDefault="0D330040" w:rsidP="0D330040">
          <w:pPr>
            <w:pStyle w:val="Zaglavlje"/>
            <w:ind w:left="-115"/>
          </w:pPr>
        </w:p>
      </w:tc>
      <w:tc>
        <w:tcPr>
          <w:tcW w:w="3020" w:type="dxa"/>
        </w:tcPr>
        <w:p w14:paraId="3DCA0B29" w14:textId="1297D521" w:rsidR="0D330040" w:rsidRDefault="0D330040" w:rsidP="0D330040">
          <w:pPr>
            <w:pStyle w:val="Zaglavlje"/>
            <w:jc w:val="center"/>
          </w:pPr>
        </w:p>
      </w:tc>
      <w:tc>
        <w:tcPr>
          <w:tcW w:w="3020" w:type="dxa"/>
        </w:tcPr>
        <w:p w14:paraId="23CBE59A" w14:textId="07A1A3B4" w:rsidR="0D330040" w:rsidRDefault="0D330040" w:rsidP="0D330040">
          <w:pPr>
            <w:pStyle w:val="Zaglavlje"/>
            <w:ind w:right="-115"/>
            <w:jc w:val="right"/>
          </w:pPr>
        </w:p>
      </w:tc>
    </w:tr>
  </w:tbl>
  <w:p w14:paraId="067AC2A4" w14:textId="033371AB" w:rsidR="0D330040" w:rsidRDefault="0D330040" w:rsidP="0D330040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520"/>
      <w:gridCol w:w="4520"/>
      <w:gridCol w:w="4520"/>
    </w:tblGrid>
    <w:tr w:rsidR="7155A564" w14:paraId="3CC8128D" w14:textId="77777777" w:rsidTr="7155A564">
      <w:trPr>
        <w:trHeight w:val="300"/>
      </w:trPr>
      <w:tc>
        <w:tcPr>
          <w:tcW w:w="4520" w:type="dxa"/>
        </w:tcPr>
        <w:p w14:paraId="11D3009D" w14:textId="04A95754" w:rsidR="7155A564" w:rsidRDefault="7155A564" w:rsidP="7155A564">
          <w:pPr>
            <w:pStyle w:val="Zaglavlje"/>
            <w:ind w:left="-115"/>
          </w:pPr>
        </w:p>
      </w:tc>
      <w:tc>
        <w:tcPr>
          <w:tcW w:w="4520" w:type="dxa"/>
        </w:tcPr>
        <w:p w14:paraId="7AF2E424" w14:textId="12568A0A" w:rsidR="7155A564" w:rsidRDefault="7155A564" w:rsidP="7155A564">
          <w:pPr>
            <w:pStyle w:val="Zaglavlje"/>
            <w:jc w:val="center"/>
          </w:pPr>
        </w:p>
      </w:tc>
      <w:tc>
        <w:tcPr>
          <w:tcW w:w="4520" w:type="dxa"/>
        </w:tcPr>
        <w:p w14:paraId="4CD37DF6" w14:textId="0960EFC4" w:rsidR="7155A564" w:rsidRDefault="7155A564" w:rsidP="7155A564">
          <w:pPr>
            <w:pStyle w:val="Zaglavlje"/>
            <w:ind w:right="-115"/>
            <w:jc w:val="right"/>
          </w:pPr>
        </w:p>
      </w:tc>
    </w:tr>
  </w:tbl>
  <w:p w14:paraId="0B15E474" w14:textId="76EF278C" w:rsidR="7155A564" w:rsidRDefault="7155A564" w:rsidP="7155A564">
    <w:pPr>
      <w:pStyle w:val="Zaglavlj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520"/>
      <w:gridCol w:w="4520"/>
      <w:gridCol w:w="4520"/>
    </w:tblGrid>
    <w:tr w:rsidR="0D330040" w14:paraId="62924917" w14:textId="77777777" w:rsidTr="0D330040">
      <w:trPr>
        <w:trHeight w:val="300"/>
      </w:trPr>
      <w:tc>
        <w:tcPr>
          <w:tcW w:w="4520" w:type="dxa"/>
        </w:tcPr>
        <w:p w14:paraId="13C0FB4D" w14:textId="5EBAF960" w:rsidR="0D330040" w:rsidRDefault="0D330040" w:rsidP="0D330040">
          <w:pPr>
            <w:pStyle w:val="Zaglavlje"/>
            <w:ind w:left="-115"/>
          </w:pPr>
        </w:p>
      </w:tc>
      <w:tc>
        <w:tcPr>
          <w:tcW w:w="4520" w:type="dxa"/>
        </w:tcPr>
        <w:p w14:paraId="21508E75" w14:textId="37AC5EA7" w:rsidR="0D330040" w:rsidRDefault="0D330040" w:rsidP="0D330040">
          <w:pPr>
            <w:pStyle w:val="Zaglavlje"/>
            <w:jc w:val="center"/>
          </w:pPr>
        </w:p>
      </w:tc>
      <w:tc>
        <w:tcPr>
          <w:tcW w:w="4520" w:type="dxa"/>
        </w:tcPr>
        <w:p w14:paraId="7549F6A2" w14:textId="5DE0EE76" w:rsidR="0D330040" w:rsidRDefault="0D330040" w:rsidP="0D330040">
          <w:pPr>
            <w:pStyle w:val="Zaglavlje"/>
            <w:ind w:right="-115"/>
            <w:jc w:val="right"/>
          </w:pPr>
        </w:p>
      </w:tc>
    </w:tr>
  </w:tbl>
  <w:p w14:paraId="5BEB4E66" w14:textId="50B4497C" w:rsidR="0D330040" w:rsidRDefault="0D330040" w:rsidP="0D330040">
    <w:pPr>
      <w:pStyle w:val="Zaglavlj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855"/>
      <w:gridCol w:w="4855"/>
      <w:gridCol w:w="4855"/>
    </w:tblGrid>
    <w:tr w:rsidR="7155A564" w14:paraId="62C532B2" w14:textId="77777777" w:rsidTr="7155A564">
      <w:trPr>
        <w:trHeight w:val="300"/>
      </w:trPr>
      <w:tc>
        <w:tcPr>
          <w:tcW w:w="4855" w:type="dxa"/>
        </w:tcPr>
        <w:p w14:paraId="4985EDCD" w14:textId="24E62420" w:rsidR="7155A564" w:rsidRDefault="7155A564" w:rsidP="7155A564">
          <w:pPr>
            <w:pStyle w:val="Zaglavlje"/>
            <w:ind w:left="-115"/>
          </w:pPr>
        </w:p>
      </w:tc>
      <w:tc>
        <w:tcPr>
          <w:tcW w:w="4855" w:type="dxa"/>
        </w:tcPr>
        <w:p w14:paraId="56A0D022" w14:textId="5B1C54DD" w:rsidR="7155A564" w:rsidRDefault="7155A564" w:rsidP="7155A564">
          <w:pPr>
            <w:pStyle w:val="Zaglavlje"/>
            <w:jc w:val="center"/>
          </w:pPr>
        </w:p>
      </w:tc>
      <w:tc>
        <w:tcPr>
          <w:tcW w:w="4855" w:type="dxa"/>
        </w:tcPr>
        <w:p w14:paraId="1377F718" w14:textId="6B14FC78" w:rsidR="7155A564" w:rsidRDefault="7155A564" w:rsidP="7155A564">
          <w:pPr>
            <w:pStyle w:val="Zaglavlje"/>
            <w:ind w:right="-115"/>
            <w:jc w:val="right"/>
          </w:pPr>
        </w:p>
      </w:tc>
    </w:tr>
  </w:tbl>
  <w:p w14:paraId="7BD19D4C" w14:textId="54069132" w:rsidR="7155A564" w:rsidRDefault="7155A564" w:rsidP="7155A564">
    <w:pPr>
      <w:pStyle w:val="Zaglavlj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855"/>
      <w:gridCol w:w="4855"/>
      <w:gridCol w:w="4855"/>
    </w:tblGrid>
    <w:tr w:rsidR="0D330040" w14:paraId="3928E27E" w14:textId="77777777" w:rsidTr="0D330040">
      <w:trPr>
        <w:trHeight w:val="300"/>
      </w:trPr>
      <w:tc>
        <w:tcPr>
          <w:tcW w:w="4855" w:type="dxa"/>
        </w:tcPr>
        <w:p w14:paraId="1C844CB9" w14:textId="29399119" w:rsidR="0D330040" w:rsidRDefault="0D330040" w:rsidP="0D330040">
          <w:pPr>
            <w:pStyle w:val="Zaglavlje"/>
            <w:ind w:left="-115"/>
          </w:pPr>
        </w:p>
      </w:tc>
      <w:tc>
        <w:tcPr>
          <w:tcW w:w="4855" w:type="dxa"/>
        </w:tcPr>
        <w:p w14:paraId="47AAE155" w14:textId="09D0F816" w:rsidR="0D330040" w:rsidRDefault="0D330040" w:rsidP="0D330040">
          <w:pPr>
            <w:pStyle w:val="Zaglavlje"/>
            <w:jc w:val="center"/>
          </w:pPr>
        </w:p>
      </w:tc>
      <w:tc>
        <w:tcPr>
          <w:tcW w:w="4855" w:type="dxa"/>
        </w:tcPr>
        <w:p w14:paraId="28DE054A" w14:textId="453DE3D0" w:rsidR="0D330040" w:rsidRDefault="0D330040" w:rsidP="0D330040">
          <w:pPr>
            <w:pStyle w:val="Zaglavlje"/>
            <w:ind w:right="-115"/>
            <w:jc w:val="right"/>
          </w:pPr>
        </w:p>
      </w:tc>
    </w:tr>
  </w:tbl>
  <w:p w14:paraId="0E451959" w14:textId="0C1FFBCB" w:rsidR="0D330040" w:rsidRDefault="0D330040" w:rsidP="0D330040">
    <w:pPr>
      <w:pStyle w:val="Zaglavlj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7155A564" w14:paraId="7ECDE5B2" w14:textId="77777777" w:rsidTr="7155A564">
      <w:trPr>
        <w:trHeight w:val="300"/>
      </w:trPr>
      <w:tc>
        <w:tcPr>
          <w:tcW w:w="3400" w:type="dxa"/>
        </w:tcPr>
        <w:p w14:paraId="35BE8372" w14:textId="22D229D3" w:rsidR="7155A564" w:rsidRDefault="7155A564" w:rsidP="7155A564">
          <w:pPr>
            <w:pStyle w:val="Zaglavlje"/>
            <w:ind w:left="-115"/>
          </w:pPr>
        </w:p>
      </w:tc>
      <w:tc>
        <w:tcPr>
          <w:tcW w:w="3400" w:type="dxa"/>
        </w:tcPr>
        <w:p w14:paraId="0F03A826" w14:textId="49D1BAF3" w:rsidR="7155A564" w:rsidRDefault="7155A564" w:rsidP="7155A564">
          <w:pPr>
            <w:pStyle w:val="Zaglavlje"/>
            <w:jc w:val="center"/>
          </w:pPr>
        </w:p>
      </w:tc>
      <w:tc>
        <w:tcPr>
          <w:tcW w:w="3400" w:type="dxa"/>
        </w:tcPr>
        <w:p w14:paraId="0B47D966" w14:textId="11F67DD6" w:rsidR="7155A564" w:rsidRDefault="7155A564" w:rsidP="7155A564">
          <w:pPr>
            <w:pStyle w:val="Zaglavlje"/>
            <w:ind w:right="-115"/>
            <w:jc w:val="right"/>
          </w:pPr>
        </w:p>
      </w:tc>
    </w:tr>
  </w:tbl>
  <w:p w14:paraId="4202418E" w14:textId="2755D2E4" w:rsidR="7155A564" w:rsidRDefault="7155A564" w:rsidP="7155A564">
    <w:pPr>
      <w:pStyle w:val="Zaglavlj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D330040" w14:paraId="18E0D67B" w14:textId="77777777" w:rsidTr="0D330040">
      <w:trPr>
        <w:trHeight w:val="300"/>
      </w:trPr>
      <w:tc>
        <w:tcPr>
          <w:tcW w:w="3400" w:type="dxa"/>
        </w:tcPr>
        <w:p w14:paraId="5DD26723" w14:textId="33E8E9EE" w:rsidR="0D330040" w:rsidRDefault="0D330040" w:rsidP="0D330040">
          <w:pPr>
            <w:pStyle w:val="Zaglavlje"/>
            <w:ind w:left="-115"/>
          </w:pPr>
        </w:p>
      </w:tc>
      <w:tc>
        <w:tcPr>
          <w:tcW w:w="3400" w:type="dxa"/>
        </w:tcPr>
        <w:p w14:paraId="2B732A55" w14:textId="04AB813B" w:rsidR="0D330040" w:rsidRDefault="0D330040" w:rsidP="0D330040">
          <w:pPr>
            <w:pStyle w:val="Zaglavlje"/>
            <w:jc w:val="center"/>
          </w:pPr>
        </w:p>
      </w:tc>
      <w:tc>
        <w:tcPr>
          <w:tcW w:w="3400" w:type="dxa"/>
        </w:tcPr>
        <w:p w14:paraId="2AE7AD54" w14:textId="4FC4DAFD" w:rsidR="0D330040" w:rsidRDefault="0D330040" w:rsidP="0D330040">
          <w:pPr>
            <w:pStyle w:val="Zaglavlje"/>
            <w:ind w:right="-115"/>
            <w:jc w:val="right"/>
          </w:pPr>
        </w:p>
      </w:tc>
    </w:tr>
  </w:tbl>
  <w:p w14:paraId="79CD50B6" w14:textId="40D157A9" w:rsidR="0D330040" w:rsidRDefault="0D330040" w:rsidP="0D330040">
    <w:pPr>
      <w:pStyle w:val="Zaglavlj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855"/>
      <w:gridCol w:w="4855"/>
      <w:gridCol w:w="4855"/>
    </w:tblGrid>
    <w:tr w:rsidR="7155A564" w14:paraId="50DDFFBF" w14:textId="77777777" w:rsidTr="7155A564">
      <w:trPr>
        <w:trHeight w:val="300"/>
      </w:trPr>
      <w:tc>
        <w:tcPr>
          <w:tcW w:w="4855" w:type="dxa"/>
        </w:tcPr>
        <w:p w14:paraId="04AC09F9" w14:textId="52D8020D" w:rsidR="7155A564" w:rsidRDefault="7155A564" w:rsidP="7155A564">
          <w:pPr>
            <w:pStyle w:val="Zaglavlje"/>
            <w:ind w:left="-115"/>
          </w:pPr>
        </w:p>
      </w:tc>
      <w:tc>
        <w:tcPr>
          <w:tcW w:w="4855" w:type="dxa"/>
        </w:tcPr>
        <w:p w14:paraId="141230AB" w14:textId="6F4512D1" w:rsidR="7155A564" w:rsidRDefault="7155A564" w:rsidP="7155A564">
          <w:pPr>
            <w:pStyle w:val="Zaglavlje"/>
            <w:jc w:val="center"/>
          </w:pPr>
        </w:p>
      </w:tc>
      <w:tc>
        <w:tcPr>
          <w:tcW w:w="4855" w:type="dxa"/>
        </w:tcPr>
        <w:p w14:paraId="63470E1F" w14:textId="6F55EC1E" w:rsidR="7155A564" w:rsidRDefault="7155A564" w:rsidP="7155A564">
          <w:pPr>
            <w:pStyle w:val="Zaglavlje"/>
            <w:ind w:right="-115"/>
            <w:jc w:val="right"/>
          </w:pPr>
        </w:p>
      </w:tc>
    </w:tr>
  </w:tbl>
  <w:p w14:paraId="697641F2" w14:textId="2F5D8373" w:rsidR="7155A564" w:rsidRDefault="7155A564" w:rsidP="7155A564">
    <w:pPr>
      <w:pStyle w:val="Zaglavlje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bNiwi3r4" int2:invalidationBookmarkName="" int2:hashCode="SFInKIqQ7UgFQm" int2:id="FlW79LO4">
      <int2:state int2:type="AugLoop_Text_Critique" int2:value="Rejected"/>
    </int2:bookmark>
    <int2:bookmark int2:bookmarkName="_Int_ymuUAHFW" int2:invalidationBookmarkName="" int2:hashCode="ccxjdU4Oo7JVi3" int2:id="QJ17SsVK">
      <int2:state int2:type="AugLoop_Text_Critique" int2:value="Rejected"/>
    </int2:bookmark>
    <int2:bookmark int2:bookmarkName="_Int_UEnmZ2BF" int2:invalidationBookmarkName="" int2:hashCode="lpSWt60ZvWbih8" int2:id="IQmzIh2q">
      <int2:state int2:type="AugLoop_Text_Critique" int2:value="Rejected"/>
    </int2:bookmark>
    <int2:bookmark int2:bookmarkName="_Int_WlfISiIh" int2:invalidationBookmarkName="" int2:hashCode="ccxjdU4Oo7JVi3" int2:id="rfVAzyA3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singleLevel"/>
    <w:tmpl w:val="00000004"/>
    <w:name w:val="WW8Num1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singleLevel"/>
    <w:tmpl w:val="00000005"/>
    <w:name w:val="WW8Num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singleLevel"/>
    <w:tmpl w:val="00000006"/>
    <w:name w:val="WW8Num9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singleLevel"/>
    <w:tmpl w:val="00000007"/>
    <w:name w:val="WW8Num1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singleLevel"/>
    <w:tmpl w:val="00000008"/>
    <w:name w:val="WW8Num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singleLevel"/>
    <w:tmpl w:val="00000009"/>
    <w:name w:val="WW8Num17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singleLevel"/>
    <w:tmpl w:val="0000000A"/>
    <w:name w:val="WW8Num1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singleLevel"/>
    <w:tmpl w:val="0000000B"/>
    <w:name w:val="WW8Num7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singleLevel"/>
    <w:tmpl w:val="0000000C"/>
    <w:name w:val="WW8Num2"/>
    <w:lvl w:ilvl="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3" w15:restartNumberingAfterBreak="0">
    <w:nsid w:val="0000000E"/>
    <w:multiLevelType w:val="singleLevel"/>
    <w:tmpl w:val="0000000E"/>
    <w:name w:val="WW8Num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singleLevel"/>
    <w:tmpl w:val="0000000F"/>
    <w:name w:val="WW8Num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5" w15:restartNumberingAfterBreak="0">
    <w:nsid w:val="00000010"/>
    <w:multiLevelType w:val="singleLevel"/>
    <w:tmpl w:val="00000010"/>
    <w:name w:val="WW8Num11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6" w15:restartNumberingAfterBreak="0">
    <w:nsid w:val="00000011"/>
    <w:multiLevelType w:val="singleLevel"/>
    <w:tmpl w:val="00000011"/>
    <w:name w:val="WW8Num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7" w15:restartNumberingAfterBreak="0">
    <w:nsid w:val="00000012"/>
    <w:multiLevelType w:val="singleLevel"/>
    <w:tmpl w:val="00000012"/>
    <w:name w:val="WW8Num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8" w15:restartNumberingAfterBreak="0">
    <w:nsid w:val="00B70A3D"/>
    <w:multiLevelType w:val="hybridMultilevel"/>
    <w:tmpl w:val="FFFFFFFF"/>
    <w:lvl w:ilvl="0" w:tplc="1B94800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90EEE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BC03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220D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2E24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94A4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1E14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22CB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441B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0F56227"/>
    <w:multiLevelType w:val="hybridMultilevel"/>
    <w:tmpl w:val="97E84F40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06117C57"/>
    <w:multiLevelType w:val="hybridMultilevel"/>
    <w:tmpl w:val="C94A9F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A4D6CC1"/>
    <w:multiLevelType w:val="hybridMultilevel"/>
    <w:tmpl w:val="279ACA68"/>
    <w:lvl w:ilvl="0" w:tplc="050ACC34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E946539"/>
    <w:multiLevelType w:val="hybridMultilevel"/>
    <w:tmpl w:val="F4446ACE"/>
    <w:lvl w:ilvl="0" w:tplc="ED883786">
      <w:start w:val="1"/>
      <w:numFmt w:val="upperLetter"/>
      <w:lvlText w:val="%1."/>
      <w:lvlJc w:val="left"/>
      <w:pPr>
        <w:ind w:left="720" w:hanging="360"/>
      </w:pPr>
    </w:lvl>
    <w:lvl w:ilvl="1" w:tplc="7726477C">
      <w:start w:val="1"/>
      <w:numFmt w:val="lowerLetter"/>
      <w:lvlText w:val="%2."/>
      <w:lvlJc w:val="left"/>
      <w:pPr>
        <w:ind w:left="1440" w:hanging="360"/>
      </w:pPr>
    </w:lvl>
    <w:lvl w:ilvl="2" w:tplc="CDCEF778">
      <w:start w:val="1"/>
      <w:numFmt w:val="lowerRoman"/>
      <w:lvlText w:val="%3."/>
      <w:lvlJc w:val="right"/>
      <w:pPr>
        <w:ind w:left="2160" w:hanging="180"/>
      </w:pPr>
    </w:lvl>
    <w:lvl w:ilvl="3" w:tplc="5FA00C0A">
      <w:start w:val="1"/>
      <w:numFmt w:val="decimal"/>
      <w:lvlText w:val="%4."/>
      <w:lvlJc w:val="left"/>
      <w:pPr>
        <w:ind w:left="2880" w:hanging="360"/>
      </w:pPr>
    </w:lvl>
    <w:lvl w:ilvl="4" w:tplc="37F2CC5A">
      <w:start w:val="1"/>
      <w:numFmt w:val="lowerLetter"/>
      <w:lvlText w:val="%5."/>
      <w:lvlJc w:val="left"/>
      <w:pPr>
        <w:ind w:left="3600" w:hanging="360"/>
      </w:pPr>
    </w:lvl>
    <w:lvl w:ilvl="5" w:tplc="1626013A">
      <w:start w:val="1"/>
      <w:numFmt w:val="lowerRoman"/>
      <w:lvlText w:val="%6."/>
      <w:lvlJc w:val="right"/>
      <w:pPr>
        <w:ind w:left="4320" w:hanging="180"/>
      </w:pPr>
    </w:lvl>
    <w:lvl w:ilvl="6" w:tplc="5FA25B32">
      <w:start w:val="1"/>
      <w:numFmt w:val="decimal"/>
      <w:lvlText w:val="%7."/>
      <w:lvlJc w:val="left"/>
      <w:pPr>
        <w:ind w:left="5040" w:hanging="360"/>
      </w:pPr>
    </w:lvl>
    <w:lvl w:ilvl="7" w:tplc="27E6EB6C">
      <w:start w:val="1"/>
      <w:numFmt w:val="lowerLetter"/>
      <w:lvlText w:val="%8."/>
      <w:lvlJc w:val="left"/>
      <w:pPr>
        <w:ind w:left="5760" w:hanging="360"/>
      </w:pPr>
    </w:lvl>
    <w:lvl w:ilvl="8" w:tplc="2A8E0F1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4558478"/>
    <w:multiLevelType w:val="hybridMultilevel"/>
    <w:tmpl w:val="17E89A06"/>
    <w:lvl w:ilvl="0" w:tplc="840AEC6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3007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425B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CEAB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8E17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F4F7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EC96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A2D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AECC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F0D7B8"/>
    <w:multiLevelType w:val="hybridMultilevel"/>
    <w:tmpl w:val="8BEC6198"/>
    <w:lvl w:ilvl="0" w:tplc="721C1368">
      <w:start w:val="2"/>
      <w:numFmt w:val="decimal"/>
      <w:lvlText w:val="%1."/>
      <w:lvlJc w:val="left"/>
      <w:pPr>
        <w:ind w:left="720" w:hanging="360"/>
      </w:pPr>
    </w:lvl>
    <w:lvl w:ilvl="1" w:tplc="E7D0D6AE">
      <w:start w:val="1"/>
      <w:numFmt w:val="lowerLetter"/>
      <w:lvlText w:val="%2."/>
      <w:lvlJc w:val="left"/>
      <w:pPr>
        <w:ind w:left="1440" w:hanging="360"/>
      </w:pPr>
    </w:lvl>
    <w:lvl w:ilvl="2" w:tplc="7B841200">
      <w:start w:val="1"/>
      <w:numFmt w:val="lowerRoman"/>
      <w:lvlText w:val="%3."/>
      <w:lvlJc w:val="right"/>
      <w:pPr>
        <w:ind w:left="2160" w:hanging="180"/>
      </w:pPr>
    </w:lvl>
    <w:lvl w:ilvl="3" w:tplc="CAAE2168">
      <w:start w:val="1"/>
      <w:numFmt w:val="decimal"/>
      <w:lvlText w:val="%4."/>
      <w:lvlJc w:val="left"/>
      <w:pPr>
        <w:ind w:left="2880" w:hanging="360"/>
      </w:pPr>
    </w:lvl>
    <w:lvl w:ilvl="4" w:tplc="E278B67A">
      <w:start w:val="1"/>
      <w:numFmt w:val="lowerLetter"/>
      <w:lvlText w:val="%5."/>
      <w:lvlJc w:val="left"/>
      <w:pPr>
        <w:ind w:left="3600" w:hanging="360"/>
      </w:pPr>
    </w:lvl>
    <w:lvl w:ilvl="5" w:tplc="1EEA7BA2">
      <w:start w:val="1"/>
      <w:numFmt w:val="lowerRoman"/>
      <w:lvlText w:val="%6."/>
      <w:lvlJc w:val="right"/>
      <w:pPr>
        <w:ind w:left="4320" w:hanging="180"/>
      </w:pPr>
    </w:lvl>
    <w:lvl w:ilvl="6" w:tplc="8F6C9380">
      <w:start w:val="1"/>
      <w:numFmt w:val="decimal"/>
      <w:lvlText w:val="%7."/>
      <w:lvlJc w:val="left"/>
      <w:pPr>
        <w:ind w:left="5040" w:hanging="360"/>
      </w:pPr>
    </w:lvl>
    <w:lvl w:ilvl="7" w:tplc="37BC77B2">
      <w:start w:val="1"/>
      <w:numFmt w:val="lowerLetter"/>
      <w:lvlText w:val="%8."/>
      <w:lvlJc w:val="left"/>
      <w:pPr>
        <w:ind w:left="5760" w:hanging="360"/>
      </w:pPr>
    </w:lvl>
    <w:lvl w:ilvl="8" w:tplc="58D8AFC0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70CA121"/>
    <w:multiLevelType w:val="hybridMultilevel"/>
    <w:tmpl w:val="FFFFFFFF"/>
    <w:lvl w:ilvl="0" w:tplc="5B3686A4">
      <w:start w:val="1"/>
      <w:numFmt w:val="decimal"/>
      <w:lvlText w:val="%1."/>
      <w:lvlJc w:val="left"/>
      <w:pPr>
        <w:ind w:left="720" w:hanging="360"/>
      </w:pPr>
    </w:lvl>
    <w:lvl w:ilvl="1" w:tplc="BF6286C2">
      <w:start w:val="1"/>
      <w:numFmt w:val="lowerLetter"/>
      <w:lvlText w:val="%2."/>
      <w:lvlJc w:val="left"/>
      <w:pPr>
        <w:ind w:left="1440" w:hanging="360"/>
      </w:pPr>
    </w:lvl>
    <w:lvl w:ilvl="2" w:tplc="4F529586">
      <w:start w:val="1"/>
      <w:numFmt w:val="lowerRoman"/>
      <w:lvlText w:val="%3."/>
      <w:lvlJc w:val="right"/>
      <w:pPr>
        <w:ind w:left="2160" w:hanging="180"/>
      </w:pPr>
    </w:lvl>
    <w:lvl w:ilvl="3" w:tplc="A094BC30">
      <w:start w:val="1"/>
      <w:numFmt w:val="decimal"/>
      <w:lvlText w:val="%4."/>
      <w:lvlJc w:val="left"/>
      <w:pPr>
        <w:ind w:left="2880" w:hanging="360"/>
      </w:pPr>
    </w:lvl>
    <w:lvl w:ilvl="4" w:tplc="35881126">
      <w:start w:val="1"/>
      <w:numFmt w:val="lowerLetter"/>
      <w:lvlText w:val="%5."/>
      <w:lvlJc w:val="left"/>
      <w:pPr>
        <w:ind w:left="3600" w:hanging="360"/>
      </w:pPr>
    </w:lvl>
    <w:lvl w:ilvl="5" w:tplc="583A360A">
      <w:start w:val="1"/>
      <w:numFmt w:val="lowerRoman"/>
      <w:lvlText w:val="%6."/>
      <w:lvlJc w:val="right"/>
      <w:pPr>
        <w:ind w:left="4320" w:hanging="180"/>
      </w:pPr>
    </w:lvl>
    <w:lvl w:ilvl="6" w:tplc="9766A6C6">
      <w:start w:val="1"/>
      <w:numFmt w:val="decimal"/>
      <w:lvlText w:val="%7."/>
      <w:lvlJc w:val="left"/>
      <w:pPr>
        <w:ind w:left="5040" w:hanging="360"/>
      </w:pPr>
    </w:lvl>
    <w:lvl w:ilvl="7" w:tplc="76843770">
      <w:start w:val="1"/>
      <w:numFmt w:val="lowerLetter"/>
      <w:lvlText w:val="%8."/>
      <w:lvlJc w:val="left"/>
      <w:pPr>
        <w:ind w:left="5760" w:hanging="360"/>
      </w:pPr>
    </w:lvl>
    <w:lvl w:ilvl="8" w:tplc="0D26EA8E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9B27C8D"/>
    <w:multiLevelType w:val="hybridMultilevel"/>
    <w:tmpl w:val="1986A654"/>
    <w:lvl w:ilvl="0" w:tplc="050ACC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27813F8"/>
    <w:multiLevelType w:val="multilevel"/>
    <w:tmpl w:val="5F06BC78"/>
    <w:lvl w:ilvl="0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>
      <w:start w:val="1"/>
      <w:numFmt w:val="decimal"/>
      <w:pStyle w:val="Zavrsni2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pStyle w:val="Zavrsni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2590F1D6"/>
    <w:multiLevelType w:val="hybridMultilevel"/>
    <w:tmpl w:val="85AA5F50"/>
    <w:lvl w:ilvl="0" w:tplc="1472B2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A4C98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8AED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0C3C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FCAE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6244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523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D073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7663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7D67246"/>
    <w:multiLevelType w:val="hybridMultilevel"/>
    <w:tmpl w:val="53CC41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8C4324E"/>
    <w:multiLevelType w:val="hybridMultilevel"/>
    <w:tmpl w:val="FFFFFFFF"/>
    <w:lvl w:ilvl="0" w:tplc="E6AE47C0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0AC47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9A6D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4246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7CA4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28BF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A00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EE08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1642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FE111EF"/>
    <w:multiLevelType w:val="hybridMultilevel"/>
    <w:tmpl w:val="AF92035C"/>
    <w:lvl w:ilvl="0" w:tplc="578045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A47F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6C3E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46A4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02C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2A08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08EE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C26D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7CB8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729444"/>
    <w:multiLevelType w:val="hybridMultilevel"/>
    <w:tmpl w:val="E18421A2"/>
    <w:lvl w:ilvl="0" w:tplc="97922B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75E16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A643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4A43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60C1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D4BA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C8D0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04E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C0B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49F7D3F"/>
    <w:multiLevelType w:val="hybridMultilevel"/>
    <w:tmpl w:val="7C8A1C74"/>
    <w:lvl w:ilvl="0" w:tplc="FFFFFFFF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B306BE"/>
    <w:multiLevelType w:val="hybridMultilevel"/>
    <w:tmpl w:val="2E8E6E58"/>
    <w:lvl w:ilvl="0" w:tplc="9A2E8514">
      <w:start w:val="3"/>
      <w:numFmt w:val="decimal"/>
      <w:lvlText w:val="%1."/>
      <w:lvlJc w:val="left"/>
      <w:pPr>
        <w:ind w:left="720" w:hanging="360"/>
      </w:pPr>
    </w:lvl>
    <w:lvl w:ilvl="1" w:tplc="F904D922">
      <w:start w:val="1"/>
      <w:numFmt w:val="lowerLetter"/>
      <w:lvlText w:val="%2."/>
      <w:lvlJc w:val="left"/>
      <w:pPr>
        <w:ind w:left="1440" w:hanging="360"/>
      </w:pPr>
    </w:lvl>
    <w:lvl w:ilvl="2" w:tplc="865AB02C">
      <w:start w:val="1"/>
      <w:numFmt w:val="lowerRoman"/>
      <w:lvlText w:val="%3."/>
      <w:lvlJc w:val="right"/>
      <w:pPr>
        <w:ind w:left="2160" w:hanging="180"/>
      </w:pPr>
    </w:lvl>
    <w:lvl w:ilvl="3" w:tplc="072EE77C">
      <w:start w:val="1"/>
      <w:numFmt w:val="decimal"/>
      <w:lvlText w:val="%4."/>
      <w:lvlJc w:val="left"/>
      <w:pPr>
        <w:ind w:left="2880" w:hanging="360"/>
      </w:pPr>
    </w:lvl>
    <w:lvl w:ilvl="4" w:tplc="1D965216">
      <w:start w:val="1"/>
      <w:numFmt w:val="lowerLetter"/>
      <w:lvlText w:val="%5."/>
      <w:lvlJc w:val="left"/>
      <w:pPr>
        <w:ind w:left="3600" w:hanging="360"/>
      </w:pPr>
    </w:lvl>
    <w:lvl w:ilvl="5" w:tplc="ACAA745C">
      <w:start w:val="1"/>
      <w:numFmt w:val="lowerRoman"/>
      <w:lvlText w:val="%6."/>
      <w:lvlJc w:val="right"/>
      <w:pPr>
        <w:ind w:left="4320" w:hanging="180"/>
      </w:pPr>
    </w:lvl>
    <w:lvl w:ilvl="6" w:tplc="764818EA">
      <w:start w:val="1"/>
      <w:numFmt w:val="decimal"/>
      <w:lvlText w:val="%7."/>
      <w:lvlJc w:val="left"/>
      <w:pPr>
        <w:ind w:left="5040" w:hanging="360"/>
      </w:pPr>
    </w:lvl>
    <w:lvl w:ilvl="7" w:tplc="34CE296E">
      <w:start w:val="1"/>
      <w:numFmt w:val="lowerLetter"/>
      <w:lvlText w:val="%8."/>
      <w:lvlJc w:val="left"/>
      <w:pPr>
        <w:ind w:left="5760" w:hanging="360"/>
      </w:pPr>
    </w:lvl>
    <w:lvl w:ilvl="8" w:tplc="B44C6D1E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2673324"/>
    <w:multiLevelType w:val="multilevel"/>
    <w:tmpl w:val="7E6ED316"/>
    <w:lvl w:ilvl="0">
      <w:start w:val="1"/>
      <w:numFmt w:val="decimal"/>
      <w:pStyle w:val="Naslov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pStyle w:val="Podnaslov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48DB644B"/>
    <w:multiLevelType w:val="hybridMultilevel"/>
    <w:tmpl w:val="A3080242"/>
    <w:lvl w:ilvl="0" w:tplc="D940F8FC">
      <w:start w:val="1"/>
      <w:numFmt w:val="decimal"/>
      <w:lvlText w:val="%1."/>
      <w:lvlJc w:val="left"/>
      <w:pPr>
        <w:ind w:left="720" w:hanging="360"/>
      </w:pPr>
    </w:lvl>
    <w:lvl w:ilvl="1" w:tplc="7F5A2C5A">
      <w:start w:val="1"/>
      <w:numFmt w:val="lowerLetter"/>
      <w:lvlText w:val="%2."/>
      <w:lvlJc w:val="left"/>
      <w:pPr>
        <w:ind w:left="1440" w:hanging="360"/>
      </w:pPr>
    </w:lvl>
    <w:lvl w:ilvl="2" w:tplc="FAB82914">
      <w:start w:val="1"/>
      <w:numFmt w:val="lowerRoman"/>
      <w:lvlText w:val="%3."/>
      <w:lvlJc w:val="right"/>
      <w:pPr>
        <w:ind w:left="2160" w:hanging="180"/>
      </w:pPr>
    </w:lvl>
    <w:lvl w:ilvl="3" w:tplc="6C4C0E46">
      <w:start w:val="1"/>
      <w:numFmt w:val="decimal"/>
      <w:lvlText w:val="%4."/>
      <w:lvlJc w:val="left"/>
      <w:pPr>
        <w:ind w:left="2880" w:hanging="360"/>
      </w:pPr>
    </w:lvl>
    <w:lvl w:ilvl="4" w:tplc="E2A8C746">
      <w:start w:val="1"/>
      <w:numFmt w:val="lowerLetter"/>
      <w:lvlText w:val="%5."/>
      <w:lvlJc w:val="left"/>
      <w:pPr>
        <w:ind w:left="3600" w:hanging="360"/>
      </w:pPr>
    </w:lvl>
    <w:lvl w:ilvl="5" w:tplc="6978C112">
      <w:start w:val="1"/>
      <w:numFmt w:val="lowerRoman"/>
      <w:lvlText w:val="%6."/>
      <w:lvlJc w:val="right"/>
      <w:pPr>
        <w:ind w:left="4320" w:hanging="180"/>
      </w:pPr>
    </w:lvl>
    <w:lvl w:ilvl="6" w:tplc="42B4601C">
      <w:start w:val="1"/>
      <w:numFmt w:val="decimal"/>
      <w:lvlText w:val="%7."/>
      <w:lvlJc w:val="left"/>
      <w:pPr>
        <w:ind w:left="5040" w:hanging="360"/>
      </w:pPr>
    </w:lvl>
    <w:lvl w:ilvl="7" w:tplc="822C6824">
      <w:start w:val="1"/>
      <w:numFmt w:val="lowerLetter"/>
      <w:lvlText w:val="%8."/>
      <w:lvlJc w:val="left"/>
      <w:pPr>
        <w:ind w:left="5760" w:hanging="360"/>
      </w:pPr>
    </w:lvl>
    <w:lvl w:ilvl="8" w:tplc="914440F6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9237F93"/>
    <w:multiLevelType w:val="hybridMultilevel"/>
    <w:tmpl w:val="D930AD16"/>
    <w:lvl w:ilvl="0" w:tplc="050ACC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ABC5DE9"/>
    <w:multiLevelType w:val="hybridMultilevel"/>
    <w:tmpl w:val="131EACF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AC116D7"/>
    <w:multiLevelType w:val="hybridMultilevel"/>
    <w:tmpl w:val="C10095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B523F47"/>
    <w:multiLevelType w:val="hybridMultilevel"/>
    <w:tmpl w:val="14D6B2B6"/>
    <w:lvl w:ilvl="0" w:tplc="050ACC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E991D6F"/>
    <w:multiLevelType w:val="hybridMultilevel"/>
    <w:tmpl w:val="106E900A"/>
    <w:lvl w:ilvl="0" w:tplc="5C1270A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0A6EE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A682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9031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8462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96A9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722E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86A1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DEC3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EB786C4"/>
    <w:multiLevelType w:val="hybridMultilevel"/>
    <w:tmpl w:val="CFA812A6"/>
    <w:lvl w:ilvl="0" w:tplc="C17081EC">
      <w:start w:val="2"/>
      <w:numFmt w:val="upperLetter"/>
      <w:lvlText w:val="%1."/>
      <w:lvlJc w:val="left"/>
      <w:pPr>
        <w:ind w:left="720" w:hanging="360"/>
      </w:pPr>
    </w:lvl>
    <w:lvl w:ilvl="1" w:tplc="D51AF31A">
      <w:start w:val="1"/>
      <w:numFmt w:val="lowerLetter"/>
      <w:lvlText w:val="%2."/>
      <w:lvlJc w:val="left"/>
      <w:pPr>
        <w:ind w:left="1440" w:hanging="360"/>
      </w:pPr>
    </w:lvl>
    <w:lvl w:ilvl="2" w:tplc="EA7AEFBC">
      <w:start w:val="1"/>
      <w:numFmt w:val="lowerRoman"/>
      <w:lvlText w:val="%3."/>
      <w:lvlJc w:val="right"/>
      <w:pPr>
        <w:ind w:left="2160" w:hanging="180"/>
      </w:pPr>
    </w:lvl>
    <w:lvl w:ilvl="3" w:tplc="A9BC3B9A">
      <w:start w:val="1"/>
      <w:numFmt w:val="decimal"/>
      <w:lvlText w:val="%4."/>
      <w:lvlJc w:val="left"/>
      <w:pPr>
        <w:ind w:left="2880" w:hanging="360"/>
      </w:pPr>
    </w:lvl>
    <w:lvl w:ilvl="4" w:tplc="15524D98">
      <w:start w:val="1"/>
      <w:numFmt w:val="lowerLetter"/>
      <w:lvlText w:val="%5."/>
      <w:lvlJc w:val="left"/>
      <w:pPr>
        <w:ind w:left="3600" w:hanging="360"/>
      </w:pPr>
    </w:lvl>
    <w:lvl w:ilvl="5" w:tplc="43268ACC">
      <w:start w:val="1"/>
      <w:numFmt w:val="lowerRoman"/>
      <w:lvlText w:val="%6."/>
      <w:lvlJc w:val="right"/>
      <w:pPr>
        <w:ind w:left="4320" w:hanging="180"/>
      </w:pPr>
    </w:lvl>
    <w:lvl w:ilvl="6" w:tplc="513605B2">
      <w:start w:val="1"/>
      <w:numFmt w:val="decimal"/>
      <w:lvlText w:val="%7."/>
      <w:lvlJc w:val="left"/>
      <w:pPr>
        <w:ind w:left="5040" w:hanging="360"/>
      </w:pPr>
    </w:lvl>
    <w:lvl w:ilvl="7" w:tplc="B5FC0272">
      <w:start w:val="1"/>
      <w:numFmt w:val="lowerLetter"/>
      <w:lvlText w:val="%8."/>
      <w:lvlJc w:val="left"/>
      <w:pPr>
        <w:ind w:left="5760" w:hanging="360"/>
      </w:pPr>
    </w:lvl>
    <w:lvl w:ilvl="8" w:tplc="14185DD4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548068"/>
    <w:multiLevelType w:val="hybridMultilevel"/>
    <w:tmpl w:val="CF080D8C"/>
    <w:lvl w:ilvl="0" w:tplc="2A2E855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EFA49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F4F1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FCB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EAA6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DEC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9CF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A822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904E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28B65E0"/>
    <w:multiLevelType w:val="hybridMultilevel"/>
    <w:tmpl w:val="AB1839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2E85452"/>
    <w:multiLevelType w:val="hybridMultilevel"/>
    <w:tmpl w:val="1C4CEA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5D49B9B"/>
    <w:multiLevelType w:val="hybridMultilevel"/>
    <w:tmpl w:val="FFFFFFFF"/>
    <w:lvl w:ilvl="0" w:tplc="3F44759A">
      <w:start w:val="1"/>
      <w:numFmt w:val="decimal"/>
      <w:lvlText w:val="%1."/>
      <w:lvlJc w:val="left"/>
      <w:pPr>
        <w:ind w:left="720" w:hanging="360"/>
      </w:pPr>
    </w:lvl>
    <w:lvl w:ilvl="1" w:tplc="0BF2A6E6">
      <w:start w:val="1"/>
      <w:numFmt w:val="lowerLetter"/>
      <w:lvlText w:val="%2."/>
      <w:lvlJc w:val="left"/>
      <w:pPr>
        <w:ind w:left="1440" w:hanging="360"/>
      </w:pPr>
    </w:lvl>
    <w:lvl w:ilvl="2" w:tplc="5A98EF1E">
      <w:start w:val="1"/>
      <w:numFmt w:val="lowerRoman"/>
      <w:lvlText w:val="%3."/>
      <w:lvlJc w:val="right"/>
      <w:pPr>
        <w:ind w:left="2160" w:hanging="180"/>
      </w:pPr>
    </w:lvl>
    <w:lvl w:ilvl="3" w:tplc="DEE20B2E">
      <w:start w:val="1"/>
      <w:numFmt w:val="decimal"/>
      <w:lvlText w:val="%4."/>
      <w:lvlJc w:val="left"/>
      <w:pPr>
        <w:ind w:left="2880" w:hanging="360"/>
      </w:pPr>
    </w:lvl>
    <w:lvl w:ilvl="4" w:tplc="66589698">
      <w:start w:val="1"/>
      <w:numFmt w:val="lowerLetter"/>
      <w:lvlText w:val="%5."/>
      <w:lvlJc w:val="left"/>
      <w:pPr>
        <w:ind w:left="3600" w:hanging="360"/>
      </w:pPr>
    </w:lvl>
    <w:lvl w:ilvl="5" w:tplc="C6F66A06">
      <w:start w:val="1"/>
      <w:numFmt w:val="lowerRoman"/>
      <w:lvlText w:val="%6."/>
      <w:lvlJc w:val="right"/>
      <w:pPr>
        <w:ind w:left="4320" w:hanging="180"/>
      </w:pPr>
    </w:lvl>
    <w:lvl w:ilvl="6" w:tplc="E52C6A50">
      <w:start w:val="1"/>
      <w:numFmt w:val="decimal"/>
      <w:lvlText w:val="%7."/>
      <w:lvlJc w:val="left"/>
      <w:pPr>
        <w:ind w:left="5040" w:hanging="360"/>
      </w:pPr>
    </w:lvl>
    <w:lvl w:ilvl="7" w:tplc="035AFF04">
      <w:start w:val="1"/>
      <w:numFmt w:val="lowerLetter"/>
      <w:lvlText w:val="%8."/>
      <w:lvlJc w:val="left"/>
      <w:pPr>
        <w:ind w:left="5760" w:hanging="360"/>
      </w:pPr>
    </w:lvl>
    <w:lvl w:ilvl="8" w:tplc="F17850AA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6DA6D5D"/>
    <w:multiLevelType w:val="hybridMultilevel"/>
    <w:tmpl w:val="32AC6624"/>
    <w:lvl w:ilvl="0" w:tplc="F1F86A2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69056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928F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1298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BAB7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DA53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462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84FA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2E3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7909A70"/>
    <w:multiLevelType w:val="hybridMultilevel"/>
    <w:tmpl w:val="BA2A6A32"/>
    <w:lvl w:ilvl="0" w:tplc="6F62902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F9A1F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1A3F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50BB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5A93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64ED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DEC1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B6DC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02BB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84A6323"/>
    <w:multiLevelType w:val="hybridMultilevel"/>
    <w:tmpl w:val="EB26B7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9D48541"/>
    <w:multiLevelType w:val="hybridMultilevel"/>
    <w:tmpl w:val="5F746EC0"/>
    <w:lvl w:ilvl="0" w:tplc="4B5A1336">
      <w:start w:val="4"/>
      <w:numFmt w:val="decimal"/>
      <w:lvlText w:val="%1."/>
      <w:lvlJc w:val="left"/>
      <w:pPr>
        <w:ind w:left="720" w:hanging="360"/>
      </w:pPr>
    </w:lvl>
    <w:lvl w:ilvl="1" w:tplc="59D6BF0C">
      <w:start w:val="1"/>
      <w:numFmt w:val="lowerLetter"/>
      <w:lvlText w:val="%2."/>
      <w:lvlJc w:val="left"/>
      <w:pPr>
        <w:ind w:left="1440" w:hanging="360"/>
      </w:pPr>
    </w:lvl>
    <w:lvl w:ilvl="2" w:tplc="B34CE9EC">
      <w:start w:val="1"/>
      <w:numFmt w:val="lowerRoman"/>
      <w:lvlText w:val="%3."/>
      <w:lvlJc w:val="right"/>
      <w:pPr>
        <w:ind w:left="2160" w:hanging="180"/>
      </w:pPr>
    </w:lvl>
    <w:lvl w:ilvl="3" w:tplc="85848F2A">
      <w:start w:val="1"/>
      <w:numFmt w:val="decimal"/>
      <w:lvlText w:val="%4."/>
      <w:lvlJc w:val="left"/>
      <w:pPr>
        <w:ind w:left="2880" w:hanging="360"/>
      </w:pPr>
    </w:lvl>
    <w:lvl w:ilvl="4" w:tplc="DFE04B18">
      <w:start w:val="1"/>
      <w:numFmt w:val="lowerLetter"/>
      <w:lvlText w:val="%5."/>
      <w:lvlJc w:val="left"/>
      <w:pPr>
        <w:ind w:left="3600" w:hanging="360"/>
      </w:pPr>
    </w:lvl>
    <w:lvl w:ilvl="5" w:tplc="69A44D8C">
      <w:start w:val="1"/>
      <w:numFmt w:val="lowerRoman"/>
      <w:lvlText w:val="%6."/>
      <w:lvlJc w:val="right"/>
      <w:pPr>
        <w:ind w:left="4320" w:hanging="180"/>
      </w:pPr>
    </w:lvl>
    <w:lvl w:ilvl="6" w:tplc="7ECA8044">
      <w:start w:val="1"/>
      <w:numFmt w:val="decimal"/>
      <w:lvlText w:val="%7."/>
      <w:lvlJc w:val="left"/>
      <w:pPr>
        <w:ind w:left="5040" w:hanging="360"/>
      </w:pPr>
    </w:lvl>
    <w:lvl w:ilvl="7" w:tplc="4DDC6604">
      <w:start w:val="1"/>
      <w:numFmt w:val="lowerLetter"/>
      <w:lvlText w:val="%8."/>
      <w:lvlJc w:val="left"/>
      <w:pPr>
        <w:ind w:left="5760" w:hanging="360"/>
      </w:pPr>
    </w:lvl>
    <w:lvl w:ilvl="8" w:tplc="4478304C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4462DE3"/>
    <w:multiLevelType w:val="hybridMultilevel"/>
    <w:tmpl w:val="2CD07D24"/>
    <w:lvl w:ilvl="0" w:tplc="45949E9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432EB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C457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586C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B87F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CA24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0038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56C5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58F8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66D3307"/>
    <w:multiLevelType w:val="hybridMultilevel"/>
    <w:tmpl w:val="867E0DCA"/>
    <w:lvl w:ilvl="0" w:tplc="050ACC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C6F4AFA"/>
    <w:multiLevelType w:val="hybridMultilevel"/>
    <w:tmpl w:val="A3520C5C"/>
    <w:lvl w:ilvl="0" w:tplc="6D92E54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05AA4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8C7B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BAF0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82EC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D4B0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E2F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9667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08F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C9E3596"/>
    <w:multiLevelType w:val="hybridMultilevel"/>
    <w:tmpl w:val="F7D06A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DF647C9"/>
    <w:multiLevelType w:val="hybridMultilevel"/>
    <w:tmpl w:val="3E20B138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71336FD7"/>
    <w:multiLevelType w:val="hybridMultilevel"/>
    <w:tmpl w:val="B6CE6F02"/>
    <w:lvl w:ilvl="0" w:tplc="050ACC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1BA66AD"/>
    <w:multiLevelType w:val="hybridMultilevel"/>
    <w:tmpl w:val="4EA0B8BA"/>
    <w:lvl w:ilvl="0" w:tplc="251278EE">
      <w:start w:val="1"/>
      <w:numFmt w:val="lowerLetter"/>
      <w:lvlText w:val="%1."/>
      <w:lvlJc w:val="left"/>
      <w:pPr>
        <w:ind w:left="720" w:hanging="360"/>
      </w:pPr>
    </w:lvl>
    <w:lvl w:ilvl="1" w:tplc="BBC6268A">
      <w:start w:val="1"/>
      <w:numFmt w:val="lowerLetter"/>
      <w:lvlText w:val="%2."/>
      <w:lvlJc w:val="left"/>
      <w:pPr>
        <w:ind w:left="1440" w:hanging="360"/>
      </w:pPr>
    </w:lvl>
    <w:lvl w:ilvl="2" w:tplc="E80CD15C">
      <w:start w:val="1"/>
      <w:numFmt w:val="lowerRoman"/>
      <w:lvlText w:val="%3."/>
      <w:lvlJc w:val="right"/>
      <w:pPr>
        <w:ind w:left="2160" w:hanging="180"/>
      </w:pPr>
    </w:lvl>
    <w:lvl w:ilvl="3" w:tplc="59A6937C">
      <w:start w:val="1"/>
      <w:numFmt w:val="decimal"/>
      <w:lvlText w:val="%4."/>
      <w:lvlJc w:val="left"/>
      <w:pPr>
        <w:ind w:left="2880" w:hanging="360"/>
      </w:pPr>
    </w:lvl>
    <w:lvl w:ilvl="4" w:tplc="7F86C554">
      <w:start w:val="1"/>
      <w:numFmt w:val="lowerLetter"/>
      <w:lvlText w:val="%5."/>
      <w:lvlJc w:val="left"/>
      <w:pPr>
        <w:ind w:left="3600" w:hanging="360"/>
      </w:pPr>
    </w:lvl>
    <w:lvl w:ilvl="5" w:tplc="B4BE8810">
      <w:start w:val="1"/>
      <w:numFmt w:val="lowerRoman"/>
      <w:lvlText w:val="%6."/>
      <w:lvlJc w:val="right"/>
      <w:pPr>
        <w:ind w:left="4320" w:hanging="180"/>
      </w:pPr>
    </w:lvl>
    <w:lvl w:ilvl="6" w:tplc="5EA0A2E2">
      <w:start w:val="1"/>
      <w:numFmt w:val="decimal"/>
      <w:lvlText w:val="%7."/>
      <w:lvlJc w:val="left"/>
      <w:pPr>
        <w:ind w:left="5040" w:hanging="360"/>
      </w:pPr>
    </w:lvl>
    <w:lvl w:ilvl="7" w:tplc="697669CA">
      <w:start w:val="1"/>
      <w:numFmt w:val="lowerLetter"/>
      <w:lvlText w:val="%8."/>
      <w:lvlJc w:val="left"/>
      <w:pPr>
        <w:ind w:left="5760" w:hanging="360"/>
      </w:pPr>
    </w:lvl>
    <w:lvl w:ilvl="8" w:tplc="C168423A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45816C0"/>
    <w:multiLevelType w:val="hybridMultilevel"/>
    <w:tmpl w:val="04D24BA8"/>
    <w:lvl w:ilvl="0" w:tplc="050ACC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2D7889"/>
    <w:multiLevelType w:val="hybridMultilevel"/>
    <w:tmpl w:val="E53CBCA2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77EE549A"/>
    <w:multiLevelType w:val="hybridMultilevel"/>
    <w:tmpl w:val="7BB41CA8"/>
    <w:lvl w:ilvl="0" w:tplc="C08C349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4E688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6CF6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18AD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5234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64BF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6EDC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486A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7252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F9637E"/>
    <w:multiLevelType w:val="hybridMultilevel"/>
    <w:tmpl w:val="9CF4CB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BD90FA7"/>
    <w:multiLevelType w:val="hybridMultilevel"/>
    <w:tmpl w:val="669CF22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EFB477F"/>
    <w:multiLevelType w:val="hybridMultilevel"/>
    <w:tmpl w:val="1D2A26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53"/>
  </w:num>
  <w:num w:numId="3">
    <w:abstractNumId w:val="32"/>
  </w:num>
  <w:num w:numId="4">
    <w:abstractNumId w:val="28"/>
  </w:num>
  <w:num w:numId="5">
    <w:abstractNumId w:val="23"/>
  </w:num>
  <w:num w:numId="6">
    <w:abstractNumId w:val="60"/>
  </w:num>
  <w:num w:numId="7">
    <w:abstractNumId w:val="41"/>
  </w:num>
  <w:num w:numId="8">
    <w:abstractNumId w:val="47"/>
  </w:num>
  <w:num w:numId="9">
    <w:abstractNumId w:val="51"/>
  </w:num>
  <w:num w:numId="10">
    <w:abstractNumId w:val="50"/>
  </w:num>
  <w:num w:numId="11">
    <w:abstractNumId w:val="57"/>
  </w:num>
  <w:num w:numId="12">
    <w:abstractNumId w:val="34"/>
  </w:num>
  <w:num w:numId="13">
    <w:abstractNumId w:val="24"/>
  </w:num>
  <w:num w:numId="14">
    <w:abstractNumId w:val="42"/>
  </w:num>
  <w:num w:numId="15">
    <w:abstractNumId w:val="48"/>
  </w:num>
  <w:num w:numId="16">
    <w:abstractNumId w:val="22"/>
  </w:num>
  <w:num w:numId="17">
    <w:abstractNumId w:val="36"/>
  </w:num>
  <w:num w:numId="18">
    <w:abstractNumId w:val="31"/>
  </w:num>
  <w:num w:numId="19">
    <w:abstractNumId w:val="46"/>
  </w:num>
  <w:num w:numId="20">
    <w:abstractNumId w:val="25"/>
  </w:num>
  <w:num w:numId="21">
    <w:abstractNumId w:val="30"/>
  </w:num>
  <w:num w:numId="22">
    <w:abstractNumId w:val="18"/>
  </w:num>
  <w:num w:numId="23">
    <w:abstractNumId w:val="35"/>
  </w:num>
  <w:num w:numId="24">
    <w:abstractNumId w:val="27"/>
  </w:num>
  <w:num w:numId="25">
    <w:abstractNumId w:val="62"/>
  </w:num>
  <w:num w:numId="26">
    <w:abstractNumId w:val="19"/>
  </w:num>
  <w:num w:numId="27">
    <w:abstractNumId w:val="55"/>
  </w:num>
  <w:num w:numId="28">
    <w:abstractNumId w:val="38"/>
  </w:num>
  <w:num w:numId="29">
    <w:abstractNumId w:val="29"/>
  </w:num>
  <w:num w:numId="30">
    <w:abstractNumId w:val="49"/>
  </w:num>
  <w:num w:numId="31">
    <w:abstractNumId w:val="44"/>
  </w:num>
  <w:num w:numId="32">
    <w:abstractNumId w:val="63"/>
  </w:num>
  <w:num w:numId="33">
    <w:abstractNumId w:val="45"/>
  </w:num>
  <w:num w:numId="34">
    <w:abstractNumId w:val="59"/>
  </w:num>
  <w:num w:numId="35">
    <w:abstractNumId w:val="61"/>
  </w:num>
  <w:num w:numId="36">
    <w:abstractNumId w:val="39"/>
  </w:num>
  <w:num w:numId="37">
    <w:abstractNumId w:val="54"/>
  </w:num>
  <w:num w:numId="38">
    <w:abstractNumId w:val="20"/>
  </w:num>
  <w:num w:numId="39">
    <w:abstractNumId w:val="58"/>
  </w:num>
  <w:num w:numId="40">
    <w:abstractNumId w:val="56"/>
  </w:num>
  <w:num w:numId="41">
    <w:abstractNumId w:val="26"/>
  </w:num>
  <w:num w:numId="42">
    <w:abstractNumId w:val="33"/>
  </w:num>
  <w:num w:numId="43">
    <w:abstractNumId w:val="40"/>
  </w:num>
  <w:num w:numId="44">
    <w:abstractNumId w:val="37"/>
  </w:num>
  <w:num w:numId="45">
    <w:abstractNumId w:val="52"/>
  </w:num>
  <w:num w:numId="46">
    <w:abstractNumId w:val="21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58A"/>
    <w:rsid w:val="000020F5"/>
    <w:rsid w:val="00003ACD"/>
    <w:rsid w:val="000046B1"/>
    <w:rsid w:val="00004E86"/>
    <w:rsid w:val="00005FA9"/>
    <w:rsid w:val="00006E69"/>
    <w:rsid w:val="00007451"/>
    <w:rsid w:val="0000784C"/>
    <w:rsid w:val="000105CA"/>
    <w:rsid w:val="0001328E"/>
    <w:rsid w:val="00013BB1"/>
    <w:rsid w:val="00014A78"/>
    <w:rsid w:val="0001576A"/>
    <w:rsid w:val="000246CA"/>
    <w:rsid w:val="000273C2"/>
    <w:rsid w:val="000276D5"/>
    <w:rsid w:val="00027B9E"/>
    <w:rsid w:val="00030C12"/>
    <w:rsid w:val="00033AF9"/>
    <w:rsid w:val="00035B50"/>
    <w:rsid w:val="00036477"/>
    <w:rsid w:val="00036BF4"/>
    <w:rsid w:val="00037528"/>
    <w:rsid w:val="0004017A"/>
    <w:rsid w:val="00040530"/>
    <w:rsid w:val="00040CE5"/>
    <w:rsid w:val="00045B7F"/>
    <w:rsid w:val="0004709D"/>
    <w:rsid w:val="00052295"/>
    <w:rsid w:val="00052AE8"/>
    <w:rsid w:val="000534E3"/>
    <w:rsid w:val="000541A6"/>
    <w:rsid w:val="00054326"/>
    <w:rsid w:val="00060383"/>
    <w:rsid w:val="000638E0"/>
    <w:rsid w:val="000656CA"/>
    <w:rsid w:val="00065A65"/>
    <w:rsid w:val="00065BB8"/>
    <w:rsid w:val="00066C13"/>
    <w:rsid w:val="00070BFC"/>
    <w:rsid w:val="00071A48"/>
    <w:rsid w:val="00074A4E"/>
    <w:rsid w:val="000815AD"/>
    <w:rsid w:val="00081FA0"/>
    <w:rsid w:val="00083356"/>
    <w:rsid w:val="00085098"/>
    <w:rsid w:val="0008662F"/>
    <w:rsid w:val="00087B8F"/>
    <w:rsid w:val="00092A5E"/>
    <w:rsid w:val="00093BD5"/>
    <w:rsid w:val="0009424B"/>
    <w:rsid w:val="00094281"/>
    <w:rsid w:val="0009518F"/>
    <w:rsid w:val="00096240"/>
    <w:rsid w:val="00096C18"/>
    <w:rsid w:val="00097560"/>
    <w:rsid w:val="000978EF"/>
    <w:rsid w:val="000A0A85"/>
    <w:rsid w:val="000A0DE4"/>
    <w:rsid w:val="000A34B4"/>
    <w:rsid w:val="000A3599"/>
    <w:rsid w:val="000A51F5"/>
    <w:rsid w:val="000A6752"/>
    <w:rsid w:val="000B0748"/>
    <w:rsid w:val="000B12E9"/>
    <w:rsid w:val="000B143B"/>
    <w:rsid w:val="000B2E40"/>
    <w:rsid w:val="000B4A0D"/>
    <w:rsid w:val="000B56BB"/>
    <w:rsid w:val="000C2923"/>
    <w:rsid w:val="000C34B0"/>
    <w:rsid w:val="000C5C38"/>
    <w:rsid w:val="000C774E"/>
    <w:rsid w:val="000D063A"/>
    <w:rsid w:val="000D07C3"/>
    <w:rsid w:val="000D3484"/>
    <w:rsid w:val="000D44C1"/>
    <w:rsid w:val="000D6584"/>
    <w:rsid w:val="000D6763"/>
    <w:rsid w:val="000D6D61"/>
    <w:rsid w:val="000D7911"/>
    <w:rsid w:val="000E0067"/>
    <w:rsid w:val="000E01B6"/>
    <w:rsid w:val="000E3923"/>
    <w:rsid w:val="000E51F1"/>
    <w:rsid w:val="000E5A5B"/>
    <w:rsid w:val="000F023D"/>
    <w:rsid w:val="000F0412"/>
    <w:rsid w:val="000F474E"/>
    <w:rsid w:val="000F4EBC"/>
    <w:rsid w:val="000F502C"/>
    <w:rsid w:val="000F60E2"/>
    <w:rsid w:val="000F7B89"/>
    <w:rsid w:val="00105C44"/>
    <w:rsid w:val="0011299C"/>
    <w:rsid w:val="00115C8D"/>
    <w:rsid w:val="00120F25"/>
    <w:rsid w:val="0012107F"/>
    <w:rsid w:val="00121CD7"/>
    <w:rsid w:val="001237B5"/>
    <w:rsid w:val="00123C00"/>
    <w:rsid w:val="001240B5"/>
    <w:rsid w:val="0012465A"/>
    <w:rsid w:val="0012507F"/>
    <w:rsid w:val="001251DD"/>
    <w:rsid w:val="001253ED"/>
    <w:rsid w:val="00126B97"/>
    <w:rsid w:val="001276AF"/>
    <w:rsid w:val="00130CF2"/>
    <w:rsid w:val="00133D29"/>
    <w:rsid w:val="00133F60"/>
    <w:rsid w:val="001343F0"/>
    <w:rsid w:val="00134874"/>
    <w:rsid w:val="00134FD6"/>
    <w:rsid w:val="0013682B"/>
    <w:rsid w:val="00136A41"/>
    <w:rsid w:val="00136E75"/>
    <w:rsid w:val="00137A7B"/>
    <w:rsid w:val="00142B27"/>
    <w:rsid w:val="00143BF6"/>
    <w:rsid w:val="001446A7"/>
    <w:rsid w:val="0014568C"/>
    <w:rsid w:val="00145ED9"/>
    <w:rsid w:val="0014614C"/>
    <w:rsid w:val="0015186B"/>
    <w:rsid w:val="00152B87"/>
    <w:rsid w:val="00160734"/>
    <w:rsid w:val="00160AD5"/>
    <w:rsid w:val="0016727B"/>
    <w:rsid w:val="001709FC"/>
    <w:rsid w:val="00170D3D"/>
    <w:rsid w:val="0017164D"/>
    <w:rsid w:val="001718AC"/>
    <w:rsid w:val="00173CE2"/>
    <w:rsid w:val="001742CC"/>
    <w:rsid w:val="00175526"/>
    <w:rsid w:val="001756D6"/>
    <w:rsid w:val="00175CDC"/>
    <w:rsid w:val="00176562"/>
    <w:rsid w:val="0018001C"/>
    <w:rsid w:val="00180E59"/>
    <w:rsid w:val="001826B6"/>
    <w:rsid w:val="0018297E"/>
    <w:rsid w:val="0018395A"/>
    <w:rsid w:val="001855B6"/>
    <w:rsid w:val="00187475"/>
    <w:rsid w:val="00190E09"/>
    <w:rsid w:val="00193CF6"/>
    <w:rsid w:val="00195496"/>
    <w:rsid w:val="00195A82"/>
    <w:rsid w:val="00197FDD"/>
    <w:rsid w:val="001A189E"/>
    <w:rsid w:val="001A51F2"/>
    <w:rsid w:val="001A5253"/>
    <w:rsid w:val="001A716B"/>
    <w:rsid w:val="001B0BEC"/>
    <w:rsid w:val="001B32B1"/>
    <w:rsid w:val="001B345E"/>
    <w:rsid w:val="001B37EE"/>
    <w:rsid w:val="001B5406"/>
    <w:rsid w:val="001B7F38"/>
    <w:rsid w:val="001C00B2"/>
    <w:rsid w:val="001C0EB5"/>
    <w:rsid w:val="001C1798"/>
    <w:rsid w:val="001C1CDB"/>
    <w:rsid w:val="001C2F7F"/>
    <w:rsid w:val="001C46DC"/>
    <w:rsid w:val="001C4E2B"/>
    <w:rsid w:val="001C5F7B"/>
    <w:rsid w:val="001D04F9"/>
    <w:rsid w:val="001D0C19"/>
    <w:rsid w:val="001D121F"/>
    <w:rsid w:val="001D1EBB"/>
    <w:rsid w:val="001D24B0"/>
    <w:rsid w:val="001D3357"/>
    <w:rsid w:val="001D6422"/>
    <w:rsid w:val="001D7213"/>
    <w:rsid w:val="001E1C31"/>
    <w:rsid w:val="001E3715"/>
    <w:rsid w:val="001E4492"/>
    <w:rsid w:val="001F117D"/>
    <w:rsid w:val="001F1933"/>
    <w:rsid w:val="001F2EDC"/>
    <w:rsid w:val="001F47DA"/>
    <w:rsid w:val="001F542B"/>
    <w:rsid w:val="001F7D34"/>
    <w:rsid w:val="00200682"/>
    <w:rsid w:val="00205F43"/>
    <w:rsid w:val="00213FBE"/>
    <w:rsid w:val="00214BBC"/>
    <w:rsid w:val="0021560D"/>
    <w:rsid w:val="00216CA6"/>
    <w:rsid w:val="0021743C"/>
    <w:rsid w:val="0022113D"/>
    <w:rsid w:val="002211A9"/>
    <w:rsid w:val="00221280"/>
    <w:rsid w:val="002235DC"/>
    <w:rsid w:val="00224681"/>
    <w:rsid w:val="0023005A"/>
    <w:rsid w:val="00230599"/>
    <w:rsid w:val="00230ABF"/>
    <w:rsid w:val="00232172"/>
    <w:rsid w:val="00233864"/>
    <w:rsid w:val="00234364"/>
    <w:rsid w:val="00234F26"/>
    <w:rsid w:val="00236D9E"/>
    <w:rsid w:val="00236F2D"/>
    <w:rsid w:val="00237C64"/>
    <w:rsid w:val="00242A65"/>
    <w:rsid w:val="002432C2"/>
    <w:rsid w:val="0024649C"/>
    <w:rsid w:val="0025034E"/>
    <w:rsid w:val="002511D9"/>
    <w:rsid w:val="00251D6E"/>
    <w:rsid w:val="00252ADC"/>
    <w:rsid w:val="00253279"/>
    <w:rsid w:val="002545F7"/>
    <w:rsid w:val="00254A03"/>
    <w:rsid w:val="0025504B"/>
    <w:rsid w:val="00261442"/>
    <w:rsid w:val="00262A06"/>
    <w:rsid w:val="00263866"/>
    <w:rsid w:val="0026459D"/>
    <w:rsid w:val="00264B9A"/>
    <w:rsid w:val="00265DDE"/>
    <w:rsid w:val="002724B1"/>
    <w:rsid w:val="002755E1"/>
    <w:rsid w:val="0027680A"/>
    <w:rsid w:val="00276BB6"/>
    <w:rsid w:val="002846A8"/>
    <w:rsid w:val="0028509E"/>
    <w:rsid w:val="00286CCA"/>
    <w:rsid w:val="0029005C"/>
    <w:rsid w:val="0029083D"/>
    <w:rsid w:val="00290C02"/>
    <w:rsid w:val="00292444"/>
    <w:rsid w:val="00292937"/>
    <w:rsid w:val="0029363D"/>
    <w:rsid w:val="00294F46"/>
    <w:rsid w:val="00295204"/>
    <w:rsid w:val="00296C02"/>
    <w:rsid w:val="00297B9A"/>
    <w:rsid w:val="002A0826"/>
    <w:rsid w:val="002A187C"/>
    <w:rsid w:val="002A38F6"/>
    <w:rsid w:val="002B0594"/>
    <w:rsid w:val="002B0A6A"/>
    <w:rsid w:val="002B1952"/>
    <w:rsid w:val="002B38DE"/>
    <w:rsid w:val="002C0220"/>
    <w:rsid w:val="002C082E"/>
    <w:rsid w:val="002C0EE6"/>
    <w:rsid w:val="002C1AC2"/>
    <w:rsid w:val="002C1FC6"/>
    <w:rsid w:val="002C2D02"/>
    <w:rsid w:val="002C2EEB"/>
    <w:rsid w:val="002C53E8"/>
    <w:rsid w:val="002C59B1"/>
    <w:rsid w:val="002C5C63"/>
    <w:rsid w:val="002D1D94"/>
    <w:rsid w:val="002D1E33"/>
    <w:rsid w:val="002D2A39"/>
    <w:rsid w:val="002D32D4"/>
    <w:rsid w:val="002D3680"/>
    <w:rsid w:val="002D4327"/>
    <w:rsid w:val="002D479A"/>
    <w:rsid w:val="002D5C0B"/>
    <w:rsid w:val="002E0365"/>
    <w:rsid w:val="002E1D36"/>
    <w:rsid w:val="002E3E78"/>
    <w:rsid w:val="002E43B2"/>
    <w:rsid w:val="002E5123"/>
    <w:rsid w:val="002E574C"/>
    <w:rsid w:val="002E58F1"/>
    <w:rsid w:val="002E6842"/>
    <w:rsid w:val="002E6B62"/>
    <w:rsid w:val="002E7490"/>
    <w:rsid w:val="002F03C5"/>
    <w:rsid w:val="002F2814"/>
    <w:rsid w:val="002F3F0C"/>
    <w:rsid w:val="002F67B3"/>
    <w:rsid w:val="003023C9"/>
    <w:rsid w:val="00306241"/>
    <w:rsid w:val="00306D24"/>
    <w:rsid w:val="003104A9"/>
    <w:rsid w:val="00311BA0"/>
    <w:rsid w:val="00313CE7"/>
    <w:rsid w:val="0031490E"/>
    <w:rsid w:val="00314E46"/>
    <w:rsid w:val="00315429"/>
    <w:rsid w:val="003164E9"/>
    <w:rsid w:val="003203F7"/>
    <w:rsid w:val="003224B0"/>
    <w:rsid w:val="00322717"/>
    <w:rsid w:val="00322C47"/>
    <w:rsid w:val="00325099"/>
    <w:rsid w:val="00330871"/>
    <w:rsid w:val="0033101D"/>
    <w:rsid w:val="00334313"/>
    <w:rsid w:val="003343D6"/>
    <w:rsid w:val="003344F9"/>
    <w:rsid w:val="0034251A"/>
    <w:rsid w:val="00342922"/>
    <w:rsid w:val="00343DFE"/>
    <w:rsid w:val="00344584"/>
    <w:rsid w:val="003458EB"/>
    <w:rsid w:val="00347C6C"/>
    <w:rsid w:val="00350FAE"/>
    <w:rsid w:val="00352439"/>
    <w:rsid w:val="003539FD"/>
    <w:rsid w:val="003560D7"/>
    <w:rsid w:val="00357B20"/>
    <w:rsid w:val="00357D0D"/>
    <w:rsid w:val="00361091"/>
    <w:rsid w:val="00361426"/>
    <w:rsid w:val="003615C6"/>
    <w:rsid w:val="00362CC5"/>
    <w:rsid w:val="00362DCB"/>
    <w:rsid w:val="003643EF"/>
    <w:rsid w:val="0036499B"/>
    <w:rsid w:val="00365462"/>
    <w:rsid w:val="00365713"/>
    <w:rsid w:val="00366A8B"/>
    <w:rsid w:val="00366D61"/>
    <w:rsid w:val="00370A6D"/>
    <w:rsid w:val="003724D0"/>
    <w:rsid w:val="00374005"/>
    <w:rsid w:val="003744AE"/>
    <w:rsid w:val="00376697"/>
    <w:rsid w:val="00383D20"/>
    <w:rsid w:val="00385B15"/>
    <w:rsid w:val="00390445"/>
    <w:rsid w:val="003912B1"/>
    <w:rsid w:val="00392E8E"/>
    <w:rsid w:val="00393412"/>
    <w:rsid w:val="00394B9F"/>
    <w:rsid w:val="003A0E88"/>
    <w:rsid w:val="003A25C5"/>
    <w:rsid w:val="003A3484"/>
    <w:rsid w:val="003A40BA"/>
    <w:rsid w:val="003A4742"/>
    <w:rsid w:val="003A4B07"/>
    <w:rsid w:val="003A703A"/>
    <w:rsid w:val="003B0EF2"/>
    <w:rsid w:val="003B1C46"/>
    <w:rsid w:val="003B3026"/>
    <w:rsid w:val="003B31E9"/>
    <w:rsid w:val="003B4EC9"/>
    <w:rsid w:val="003C049B"/>
    <w:rsid w:val="003C08AC"/>
    <w:rsid w:val="003C439A"/>
    <w:rsid w:val="003C605B"/>
    <w:rsid w:val="003D58DF"/>
    <w:rsid w:val="003D5BAC"/>
    <w:rsid w:val="003D6E61"/>
    <w:rsid w:val="003D7E56"/>
    <w:rsid w:val="003E0083"/>
    <w:rsid w:val="003E3912"/>
    <w:rsid w:val="003E4ADF"/>
    <w:rsid w:val="003E66E0"/>
    <w:rsid w:val="003F0652"/>
    <w:rsid w:val="003F1E2F"/>
    <w:rsid w:val="003F4CA1"/>
    <w:rsid w:val="003F5C2D"/>
    <w:rsid w:val="003F5D1B"/>
    <w:rsid w:val="003F6068"/>
    <w:rsid w:val="003F6E24"/>
    <w:rsid w:val="003F7919"/>
    <w:rsid w:val="003F7E69"/>
    <w:rsid w:val="004012AF"/>
    <w:rsid w:val="00403089"/>
    <w:rsid w:val="00404003"/>
    <w:rsid w:val="00404EB2"/>
    <w:rsid w:val="00405F27"/>
    <w:rsid w:val="004074B8"/>
    <w:rsid w:val="00411215"/>
    <w:rsid w:val="00411778"/>
    <w:rsid w:val="00411C70"/>
    <w:rsid w:val="00412D4D"/>
    <w:rsid w:val="004144A2"/>
    <w:rsid w:val="004146CF"/>
    <w:rsid w:val="00415496"/>
    <w:rsid w:val="00416E70"/>
    <w:rsid w:val="004206ED"/>
    <w:rsid w:val="004212EC"/>
    <w:rsid w:val="0042168B"/>
    <w:rsid w:val="00421C39"/>
    <w:rsid w:val="00424BE4"/>
    <w:rsid w:val="00426848"/>
    <w:rsid w:val="004307FA"/>
    <w:rsid w:val="00431278"/>
    <w:rsid w:val="00431B7F"/>
    <w:rsid w:val="00434629"/>
    <w:rsid w:val="0044035D"/>
    <w:rsid w:val="00442B98"/>
    <w:rsid w:val="004447BF"/>
    <w:rsid w:val="00444FF2"/>
    <w:rsid w:val="00445029"/>
    <w:rsid w:val="00446E03"/>
    <w:rsid w:val="00447393"/>
    <w:rsid w:val="00447488"/>
    <w:rsid w:val="004476D3"/>
    <w:rsid w:val="00447F76"/>
    <w:rsid w:val="00450C32"/>
    <w:rsid w:val="004516FB"/>
    <w:rsid w:val="00452998"/>
    <w:rsid w:val="004563CB"/>
    <w:rsid w:val="00456663"/>
    <w:rsid w:val="00456A93"/>
    <w:rsid w:val="0045717A"/>
    <w:rsid w:val="00462BE1"/>
    <w:rsid w:val="00463799"/>
    <w:rsid w:val="0046415B"/>
    <w:rsid w:val="00464E36"/>
    <w:rsid w:val="004663B5"/>
    <w:rsid w:val="00466F22"/>
    <w:rsid w:val="00470ADC"/>
    <w:rsid w:val="004724AB"/>
    <w:rsid w:val="00474A48"/>
    <w:rsid w:val="004752C0"/>
    <w:rsid w:val="004760C7"/>
    <w:rsid w:val="00476DBF"/>
    <w:rsid w:val="0048137C"/>
    <w:rsid w:val="00481A7C"/>
    <w:rsid w:val="00481D14"/>
    <w:rsid w:val="004834B6"/>
    <w:rsid w:val="00485A79"/>
    <w:rsid w:val="0048662A"/>
    <w:rsid w:val="00487119"/>
    <w:rsid w:val="004876AC"/>
    <w:rsid w:val="00487C42"/>
    <w:rsid w:val="00490A94"/>
    <w:rsid w:val="00490C7B"/>
    <w:rsid w:val="00491864"/>
    <w:rsid w:val="004A115D"/>
    <w:rsid w:val="004A44CD"/>
    <w:rsid w:val="004A5FEE"/>
    <w:rsid w:val="004A6B85"/>
    <w:rsid w:val="004B158A"/>
    <w:rsid w:val="004B291D"/>
    <w:rsid w:val="004B705E"/>
    <w:rsid w:val="004C0923"/>
    <w:rsid w:val="004C0E45"/>
    <w:rsid w:val="004C1BE1"/>
    <w:rsid w:val="004C3307"/>
    <w:rsid w:val="004C511F"/>
    <w:rsid w:val="004C5A21"/>
    <w:rsid w:val="004C5C47"/>
    <w:rsid w:val="004C66F0"/>
    <w:rsid w:val="004D5761"/>
    <w:rsid w:val="004D5943"/>
    <w:rsid w:val="004D5BFA"/>
    <w:rsid w:val="004D6955"/>
    <w:rsid w:val="004E247C"/>
    <w:rsid w:val="004E278F"/>
    <w:rsid w:val="004E2BEC"/>
    <w:rsid w:val="004E2CD3"/>
    <w:rsid w:val="004E356B"/>
    <w:rsid w:val="004E3642"/>
    <w:rsid w:val="004E5FE2"/>
    <w:rsid w:val="004E6CF7"/>
    <w:rsid w:val="004F0DC8"/>
    <w:rsid w:val="004F1340"/>
    <w:rsid w:val="004F2431"/>
    <w:rsid w:val="004F36D5"/>
    <w:rsid w:val="004F4B2B"/>
    <w:rsid w:val="005039C1"/>
    <w:rsid w:val="005056BA"/>
    <w:rsid w:val="005056DA"/>
    <w:rsid w:val="00505E9E"/>
    <w:rsid w:val="00514C8C"/>
    <w:rsid w:val="00515A16"/>
    <w:rsid w:val="00520A82"/>
    <w:rsid w:val="00520FC5"/>
    <w:rsid w:val="005212C6"/>
    <w:rsid w:val="00521F23"/>
    <w:rsid w:val="005244AB"/>
    <w:rsid w:val="005263A3"/>
    <w:rsid w:val="00527295"/>
    <w:rsid w:val="00527703"/>
    <w:rsid w:val="005319E6"/>
    <w:rsid w:val="00532A1A"/>
    <w:rsid w:val="00533087"/>
    <w:rsid w:val="005331F0"/>
    <w:rsid w:val="00533832"/>
    <w:rsid w:val="00537AC6"/>
    <w:rsid w:val="00540485"/>
    <w:rsid w:val="005426B9"/>
    <w:rsid w:val="00543968"/>
    <w:rsid w:val="005453C1"/>
    <w:rsid w:val="005455A9"/>
    <w:rsid w:val="00545B69"/>
    <w:rsid w:val="00546808"/>
    <w:rsid w:val="005468DB"/>
    <w:rsid w:val="00550A4C"/>
    <w:rsid w:val="005513A2"/>
    <w:rsid w:val="00551B4E"/>
    <w:rsid w:val="005541B6"/>
    <w:rsid w:val="00557AF0"/>
    <w:rsid w:val="00557BB9"/>
    <w:rsid w:val="00562575"/>
    <w:rsid w:val="005648ED"/>
    <w:rsid w:val="00567219"/>
    <w:rsid w:val="00575D6D"/>
    <w:rsid w:val="005804D8"/>
    <w:rsid w:val="0058114B"/>
    <w:rsid w:val="0058241C"/>
    <w:rsid w:val="00583322"/>
    <w:rsid w:val="00587E25"/>
    <w:rsid w:val="00590619"/>
    <w:rsid w:val="00590729"/>
    <w:rsid w:val="00597099"/>
    <w:rsid w:val="00597EC6"/>
    <w:rsid w:val="005A2FD9"/>
    <w:rsid w:val="005B25E3"/>
    <w:rsid w:val="005B296F"/>
    <w:rsid w:val="005B3054"/>
    <w:rsid w:val="005B496F"/>
    <w:rsid w:val="005B4CC8"/>
    <w:rsid w:val="005B65CF"/>
    <w:rsid w:val="005B66DE"/>
    <w:rsid w:val="005C1A9D"/>
    <w:rsid w:val="005C1BA0"/>
    <w:rsid w:val="005C22A0"/>
    <w:rsid w:val="005C2F70"/>
    <w:rsid w:val="005C60F1"/>
    <w:rsid w:val="005C6152"/>
    <w:rsid w:val="005D0B72"/>
    <w:rsid w:val="005D1F5E"/>
    <w:rsid w:val="005D23EC"/>
    <w:rsid w:val="005D2904"/>
    <w:rsid w:val="005D2C9D"/>
    <w:rsid w:val="005D3A9A"/>
    <w:rsid w:val="005D7376"/>
    <w:rsid w:val="005E25E6"/>
    <w:rsid w:val="005E327E"/>
    <w:rsid w:val="005E5BAF"/>
    <w:rsid w:val="005E67AE"/>
    <w:rsid w:val="005E6C0A"/>
    <w:rsid w:val="005E6D3A"/>
    <w:rsid w:val="005E7214"/>
    <w:rsid w:val="005E7DD5"/>
    <w:rsid w:val="005E7FC9"/>
    <w:rsid w:val="005F0118"/>
    <w:rsid w:val="005F020E"/>
    <w:rsid w:val="005F1C37"/>
    <w:rsid w:val="005F39F7"/>
    <w:rsid w:val="005F4EAC"/>
    <w:rsid w:val="005F6126"/>
    <w:rsid w:val="005F7A51"/>
    <w:rsid w:val="00600E5A"/>
    <w:rsid w:val="00601DF7"/>
    <w:rsid w:val="00602652"/>
    <w:rsid w:val="00602D36"/>
    <w:rsid w:val="006038E3"/>
    <w:rsid w:val="00603B72"/>
    <w:rsid w:val="0060495F"/>
    <w:rsid w:val="00604AE3"/>
    <w:rsid w:val="00607053"/>
    <w:rsid w:val="00607B03"/>
    <w:rsid w:val="00611E7C"/>
    <w:rsid w:val="00613894"/>
    <w:rsid w:val="00614019"/>
    <w:rsid w:val="00614C82"/>
    <w:rsid w:val="006167D7"/>
    <w:rsid w:val="00616F6D"/>
    <w:rsid w:val="00620DD6"/>
    <w:rsid w:val="00621791"/>
    <w:rsid w:val="006251DE"/>
    <w:rsid w:val="00626A48"/>
    <w:rsid w:val="00630D0E"/>
    <w:rsid w:val="00632C76"/>
    <w:rsid w:val="00632D62"/>
    <w:rsid w:val="00636237"/>
    <w:rsid w:val="00637884"/>
    <w:rsid w:val="00641AAD"/>
    <w:rsid w:val="00642299"/>
    <w:rsid w:val="00643D43"/>
    <w:rsid w:val="00644944"/>
    <w:rsid w:val="00646586"/>
    <w:rsid w:val="00646A88"/>
    <w:rsid w:val="00647AB4"/>
    <w:rsid w:val="00650D51"/>
    <w:rsid w:val="00652B49"/>
    <w:rsid w:val="00652C07"/>
    <w:rsid w:val="00654F83"/>
    <w:rsid w:val="00654FC8"/>
    <w:rsid w:val="00655F51"/>
    <w:rsid w:val="00656852"/>
    <w:rsid w:val="006619BA"/>
    <w:rsid w:val="00661B20"/>
    <w:rsid w:val="00662A3C"/>
    <w:rsid w:val="00664663"/>
    <w:rsid w:val="006665F4"/>
    <w:rsid w:val="00666FD3"/>
    <w:rsid w:val="006675D7"/>
    <w:rsid w:val="0067194A"/>
    <w:rsid w:val="00672088"/>
    <w:rsid w:val="00672DF7"/>
    <w:rsid w:val="00672EB8"/>
    <w:rsid w:val="006751A0"/>
    <w:rsid w:val="006752AC"/>
    <w:rsid w:val="00675E72"/>
    <w:rsid w:val="0067603B"/>
    <w:rsid w:val="006773E0"/>
    <w:rsid w:val="00680E6B"/>
    <w:rsid w:val="00681898"/>
    <w:rsid w:val="00685090"/>
    <w:rsid w:val="00686A3C"/>
    <w:rsid w:val="00690F2C"/>
    <w:rsid w:val="00692E48"/>
    <w:rsid w:val="00697C2E"/>
    <w:rsid w:val="006A096B"/>
    <w:rsid w:val="006A0C81"/>
    <w:rsid w:val="006A11F2"/>
    <w:rsid w:val="006A196E"/>
    <w:rsid w:val="006A2322"/>
    <w:rsid w:val="006A26E6"/>
    <w:rsid w:val="006A2815"/>
    <w:rsid w:val="006A305E"/>
    <w:rsid w:val="006A57B5"/>
    <w:rsid w:val="006A5BC5"/>
    <w:rsid w:val="006A5E8F"/>
    <w:rsid w:val="006A6F79"/>
    <w:rsid w:val="006A70EC"/>
    <w:rsid w:val="006A7672"/>
    <w:rsid w:val="006A76DC"/>
    <w:rsid w:val="006A7A34"/>
    <w:rsid w:val="006B1BE3"/>
    <w:rsid w:val="006B1F35"/>
    <w:rsid w:val="006B203A"/>
    <w:rsid w:val="006B29E4"/>
    <w:rsid w:val="006B2DB0"/>
    <w:rsid w:val="006B5749"/>
    <w:rsid w:val="006B5D5B"/>
    <w:rsid w:val="006B629C"/>
    <w:rsid w:val="006B7D18"/>
    <w:rsid w:val="006C3A2E"/>
    <w:rsid w:val="006C4417"/>
    <w:rsid w:val="006C4899"/>
    <w:rsid w:val="006D0944"/>
    <w:rsid w:val="006D186B"/>
    <w:rsid w:val="006D2A39"/>
    <w:rsid w:val="006D394C"/>
    <w:rsid w:val="006D4055"/>
    <w:rsid w:val="006D4326"/>
    <w:rsid w:val="006D607C"/>
    <w:rsid w:val="006D6E0C"/>
    <w:rsid w:val="006D7577"/>
    <w:rsid w:val="006E0FF2"/>
    <w:rsid w:val="006E2DD7"/>
    <w:rsid w:val="006E4932"/>
    <w:rsid w:val="006E5416"/>
    <w:rsid w:val="006E6273"/>
    <w:rsid w:val="006E6F9D"/>
    <w:rsid w:val="006F04CA"/>
    <w:rsid w:val="006F0A8A"/>
    <w:rsid w:val="006F34BB"/>
    <w:rsid w:val="006F4973"/>
    <w:rsid w:val="006F5911"/>
    <w:rsid w:val="006F5BD3"/>
    <w:rsid w:val="006F62CD"/>
    <w:rsid w:val="006F7F25"/>
    <w:rsid w:val="00700688"/>
    <w:rsid w:val="00701311"/>
    <w:rsid w:val="00703A39"/>
    <w:rsid w:val="00705AFF"/>
    <w:rsid w:val="00705D87"/>
    <w:rsid w:val="007073D6"/>
    <w:rsid w:val="00707863"/>
    <w:rsid w:val="00712C97"/>
    <w:rsid w:val="0071310C"/>
    <w:rsid w:val="00713B91"/>
    <w:rsid w:val="0071532A"/>
    <w:rsid w:val="007166D3"/>
    <w:rsid w:val="00717440"/>
    <w:rsid w:val="007174EA"/>
    <w:rsid w:val="0071760C"/>
    <w:rsid w:val="0071774A"/>
    <w:rsid w:val="0072371F"/>
    <w:rsid w:val="0072378D"/>
    <w:rsid w:val="00724FE9"/>
    <w:rsid w:val="00727991"/>
    <w:rsid w:val="00727C2B"/>
    <w:rsid w:val="00730EFF"/>
    <w:rsid w:val="007337E9"/>
    <w:rsid w:val="00734F3D"/>
    <w:rsid w:val="007408AD"/>
    <w:rsid w:val="00741BDE"/>
    <w:rsid w:val="00741E0F"/>
    <w:rsid w:val="007429FF"/>
    <w:rsid w:val="00744C14"/>
    <w:rsid w:val="007453E2"/>
    <w:rsid w:val="00745BF2"/>
    <w:rsid w:val="00747BB6"/>
    <w:rsid w:val="00750500"/>
    <w:rsid w:val="00751397"/>
    <w:rsid w:val="007518D2"/>
    <w:rsid w:val="007524A7"/>
    <w:rsid w:val="00753A38"/>
    <w:rsid w:val="0075546C"/>
    <w:rsid w:val="00757D89"/>
    <w:rsid w:val="007625E7"/>
    <w:rsid w:val="00763157"/>
    <w:rsid w:val="007643D8"/>
    <w:rsid w:val="00766AA1"/>
    <w:rsid w:val="007676BF"/>
    <w:rsid w:val="007703F5"/>
    <w:rsid w:val="00772461"/>
    <w:rsid w:val="00773700"/>
    <w:rsid w:val="00774138"/>
    <w:rsid w:val="00775039"/>
    <w:rsid w:val="007766BC"/>
    <w:rsid w:val="00777F71"/>
    <w:rsid w:val="007809AF"/>
    <w:rsid w:val="00782F1F"/>
    <w:rsid w:val="0078476A"/>
    <w:rsid w:val="00785AC7"/>
    <w:rsid w:val="0078641D"/>
    <w:rsid w:val="00791351"/>
    <w:rsid w:val="00791CDF"/>
    <w:rsid w:val="007922C3"/>
    <w:rsid w:val="00792831"/>
    <w:rsid w:val="00793663"/>
    <w:rsid w:val="00793F84"/>
    <w:rsid w:val="007968B6"/>
    <w:rsid w:val="007A1BFF"/>
    <w:rsid w:val="007A2832"/>
    <w:rsid w:val="007A3639"/>
    <w:rsid w:val="007A49C3"/>
    <w:rsid w:val="007A7EFE"/>
    <w:rsid w:val="007B197B"/>
    <w:rsid w:val="007B3323"/>
    <w:rsid w:val="007B3803"/>
    <w:rsid w:val="007B58AF"/>
    <w:rsid w:val="007B6591"/>
    <w:rsid w:val="007B66DE"/>
    <w:rsid w:val="007C2AAB"/>
    <w:rsid w:val="007C615B"/>
    <w:rsid w:val="007C7B40"/>
    <w:rsid w:val="007C7C99"/>
    <w:rsid w:val="007C7D76"/>
    <w:rsid w:val="007D0743"/>
    <w:rsid w:val="007D1AB4"/>
    <w:rsid w:val="007D21F0"/>
    <w:rsid w:val="007D3D2C"/>
    <w:rsid w:val="007D51E2"/>
    <w:rsid w:val="007D627A"/>
    <w:rsid w:val="007E081E"/>
    <w:rsid w:val="007E127D"/>
    <w:rsid w:val="007E2E69"/>
    <w:rsid w:val="007E3661"/>
    <w:rsid w:val="007E5BBB"/>
    <w:rsid w:val="007E6134"/>
    <w:rsid w:val="007F2080"/>
    <w:rsid w:val="007F28EC"/>
    <w:rsid w:val="007F4818"/>
    <w:rsid w:val="007F53FC"/>
    <w:rsid w:val="007F7C20"/>
    <w:rsid w:val="00804985"/>
    <w:rsid w:val="00804F97"/>
    <w:rsid w:val="0080597B"/>
    <w:rsid w:val="0080648A"/>
    <w:rsid w:val="00810E05"/>
    <w:rsid w:val="00811521"/>
    <w:rsid w:val="00811C1C"/>
    <w:rsid w:val="00814A4F"/>
    <w:rsid w:val="0081715C"/>
    <w:rsid w:val="00821CB7"/>
    <w:rsid w:val="0082379F"/>
    <w:rsid w:val="00823F92"/>
    <w:rsid w:val="00824066"/>
    <w:rsid w:val="0082466C"/>
    <w:rsid w:val="00826133"/>
    <w:rsid w:val="00826CC3"/>
    <w:rsid w:val="008310B5"/>
    <w:rsid w:val="008312B0"/>
    <w:rsid w:val="00832457"/>
    <w:rsid w:val="00833A53"/>
    <w:rsid w:val="008340EC"/>
    <w:rsid w:val="00836DE9"/>
    <w:rsid w:val="00837D39"/>
    <w:rsid w:val="00840AB0"/>
    <w:rsid w:val="0084229B"/>
    <w:rsid w:val="00842F1F"/>
    <w:rsid w:val="0084475C"/>
    <w:rsid w:val="008451B1"/>
    <w:rsid w:val="008505B6"/>
    <w:rsid w:val="008517BE"/>
    <w:rsid w:val="00853E99"/>
    <w:rsid w:val="0085481B"/>
    <w:rsid w:val="00854C12"/>
    <w:rsid w:val="008557E8"/>
    <w:rsid w:val="00855F44"/>
    <w:rsid w:val="0086006A"/>
    <w:rsid w:val="008605DC"/>
    <w:rsid w:val="00862C35"/>
    <w:rsid w:val="00871BED"/>
    <w:rsid w:val="008724C6"/>
    <w:rsid w:val="00873927"/>
    <w:rsid w:val="00873A3A"/>
    <w:rsid w:val="008803A3"/>
    <w:rsid w:val="00880928"/>
    <w:rsid w:val="00880E20"/>
    <w:rsid w:val="00880FA5"/>
    <w:rsid w:val="00881702"/>
    <w:rsid w:val="00884039"/>
    <w:rsid w:val="00884523"/>
    <w:rsid w:val="0088543B"/>
    <w:rsid w:val="00885653"/>
    <w:rsid w:val="00886C06"/>
    <w:rsid w:val="00886E49"/>
    <w:rsid w:val="00887DC9"/>
    <w:rsid w:val="0089374B"/>
    <w:rsid w:val="00895B63"/>
    <w:rsid w:val="00895FB5"/>
    <w:rsid w:val="0089707D"/>
    <w:rsid w:val="00897F2D"/>
    <w:rsid w:val="008A0EE2"/>
    <w:rsid w:val="008A39DD"/>
    <w:rsid w:val="008A42C5"/>
    <w:rsid w:val="008A5AED"/>
    <w:rsid w:val="008A5CBD"/>
    <w:rsid w:val="008A7A77"/>
    <w:rsid w:val="008B4544"/>
    <w:rsid w:val="008B555E"/>
    <w:rsid w:val="008B5731"/>
    <w:rsid w:val="008B6378"/>
    <w:rsid w:val="008B6D75"/>
    <w:rsid w:val="008B7BD2"/>
    <w:rsid w:val="008C0912"/>
    <w:rsid w:val="008C1377"/>
    <w:rsid w:val="008C1A66"/>
    <w:rsid w:val="008C1F5A"/>
    <w:rsid w:val="008C3440"/>
    <w:rsid w:val="008C6B7C"/>
    <w:rsid w:val="008D34E6"/>
    <w:rsid w:val="008D427E"/>
    <w:rsid w:val="008D4DE7"/>
    <w:rsid w:val="008D57A6"/>
    <w:rsid w:val="008D7580"/>
    <w:rsid w:val="008D7A7D"/>
    <w:rsid w:val="008E1CD5"/>
    <w:rsid w:val="008E26AD"/>
    <w:rsid w:val="008E4806"/>
    <w:rsid w:val="008E55CE"/>
    <w:rsid w:val="008E6C22"/>
    <w:rsid w:val="008E7FC7"/>
    <w:rsid w:val="008F207E"/>
    <w:rsid w:val="008F5D2E"/>
    <w:rsid w:val="008F5D78"/>
    <w:rsid w:val="008F792E"/>
    <w:rsid w:val="00902AD2"/>
    <w:rsid w:val="00903674"/>
    <w:rsid w:val="00903B65"/>
    <w:rsid w:val="00903F4A"/>
    <w:rsid w:val="00904467"/>
    <w:rsid w:val="009057C3"/>
    <w:rsid w:val="00906EED"/>
    <w:rsid w:val="0090744E"/>
    <w:rsid w:val="00911CC2"/>
    <w:rsid w:val="00912DA7"/>
    <w:rsid w:val="009133F3"/>
    <w:rsid w:val="00916E5E"/>
    <w:rsid w:val="009205B9"/>
    <w:rsid w:val="009216DD"/>
    <w:rsid w:val="00922A05"/>
    <w:rsid w:val="009254EC"/>
    <w:rsid w:val="009260E7"/>
    <w:rsid w:val="0092686E"/>
    <w:rsid w:val="009272A2"/>
    <w:rsid w:val="00930421"/>
    <w:rsid w:val="0093087C"/>
    <w:rsid w:val="00930FDF"/>
    <w:rsid w:val="00931789"/>
    <w:rsid w:val="00931E86"/>
    <w:rsid w:val="009339F3"/>
    <w:rsid w:val="009366DF"/>
    <w:rsid w:val="00936B67"/>
    <w:rsid w:val="00940008"/>
    <w:rsid w:val="0094084D"/>
    <w:rsid w:val="00941438"/>
    <w:rsid w:val="00941A86"/>
    <w:rsid w:val="00941DE6"/>
    <w:rsid w:val="00944D74"/>
    <w:rsid w:val="0095397D"/>
    <w:rsid w:val="00953BDE"/>
    <w:rsid w:val="00955445"/>
    <w:rsid w:val="00957710"/>
    <w:rsid w:val="00960793"/>
    <w:rsid w:val="00960BE8"/>
    <w:rsid w:val="00963DEE"/>
    <w:rsid w:val="009640A3"/>
    <w:rsid w:val="00964DFD"/>
    <w:rsid w:val="00970F86"/>
    <w:rsid w:val="009733FF"/>
    <w:rsid w:val="00974B21"/>
    <w:rsid w:val="00974DD4"/>
    <w:rsid w:val="009759FE"/>
    <w:rsid w:val="00975E0F"/>
    <w:rsid w:val="00976E3E"/>
    <w:rsid w:val="009771F1"/>
    <w:rsid w:val="0098057D"/>
    <w:rsid w:val="00981F13"/>
    <w:rsid w:val="00986267"/>
    <w:rsid w:val="009923AF"/>
    <w:rsid w:val="009942F0"/>
    <w:rsid w:val="009965B8"/>
    <w:rsid w:val="009A0887"/>
    <w:rsid w:val="009A1017"/>
    <w:rsid w:val="009A17C4"/>
    <w:rsid w:val="009A2BDA"/>
    <w:rsid w:val="009A3A59"/>
    <w:rsid w:val="009A4721"/>
    <w:rsid w:val="009A6455"/>
    <w:rsid w:val="009B0B64"/>
    <w:rsid w:val="009B0D4A"/>
    <w:rsid w:val="009B0F35"/>
    <w:rsid w:val="009B28D9"/>
    <w:rsid w:val="009B404D"/>
    <w:rsid w:val="009B7569"/>
    <w:rsid w:val="009B7761"/>
    <w:rsid w:val="009C0526"/>
    <w:rsid w:val="009C106E"/>
    <w:rsid w:val="009C3838"/>
    <w:rsid w:val="009C3FA8"/>
    <w:rsid w:val="009C4CC9"/>
    <w:rsid w:val="009C55DC"/>
    <w:rsid w:val="009C5776"/>
    <w:rsid w:val="009C5C2F"/>
    <w:rsid w:val="009C67F3"/>
    <w:rsid w:val="009D296B"/>
    <w:rsid w:val="009D4006"/>
    <w:rsid w:val="009D46AD"/>
    <w:rsid w:val="009D5AE9"/>
    <w:rsid w:val="009D71B3"/>
    <w:rsid w:val="009E101D"/>
    <w:rsid w:val="009E1A32"/>
    <w:rsid w:val="009E2293"/>
    <w:rsid w:val="009E23C4"/>
    <w:rsid w:val="009E2E00"/>
    <w:rsid w:val="009E3C2D"/>
    <w:rsid w:val="009E3E07"/>
    <w:rsid w:val="009E43D6"/>
    <w:rsid w:val="009E692C"/>
    <w:rsid w:val="009E7020"/>
    <w:rsid w:val="009E7062"/>
    <w:rsid w:val="009E787E"/>
    <w:rsid w:val="009E7922"/>
    <w:rsid w:val="009E7EAE"/>
    <w:rsid w:val="009F27BF"/>
    <w:rsid w:val="009F34E9"/>
    <w:rsid w:val="009F3EF8"/>
    <w:rsid w:val="009F42CA"/>
    <w:rsid w:val="009F6823"/>
    <w:rsid w:val="009F7E3D"/>
    <w:rsid w:val="009F7F20"/>
    <w:rsid w:val="00A01E7C"/>
    <w:rsid w:val="00A04378"/>
    <w:rsid w:val="00A04474"/>
    <w:rsid w:val="00A06CBF"/>
    <w:rsid w:val="00A13297"/>
    <w:rsid w:val="00A14108"/>
    <w:rsid w:val="00A1530A"/>
    <w:rsid w:val="00A1645D"/>
    <w:rsid w:val="00A169BE"/>
    <w:rsid w:val="00A2244D"/>
    <w:rsid w:val="00A22932"/>
    <w:rsid w:val="00A25504"/>
    <w:rsid w:val="00A26FE2"/>
    <w:rsid w:val="00A30B1F"/>
    <w:rsid w:val="00A405B9"/>
    <w:rsid w:val="00A418B5"/>
    <w:rsid w:val="00A4366B"/>
    <w:rsid w:val="00A43B8F"/>
    <w:rsid w:val="00A43D06"/>
    <w:rsid w:val="00A47FAB"/>
    <w:rsid w:val="00A53B4B"/>
    <w:rsid w:val="00A56BC6"/>
    <w:rsid w:val="00A62399"/>
    <w:rsid w:val="00A63A9B"/>
    <w:rsid w:val="00A66BF3"/>
    <w:rsid w:val="00A67753"/>
    <w:rsid w:val="00A706E7"/>
    <w:rsid w:val="00A72A6D"/>
    <w:rsid w:val="00A72BD1"/>
    <w:rsid w:val="00A73027"/>
    <w:rsid w:val="00A73A00"/>
    <w:rsid w:val="00A73BEC"/>
    <w:rsid w:val="00A75B80"/>
    <w:rsid w:val="00A75F42"/>
    <w:rsid w:val="00A80099"/>
    <w:rsid w:val="00A800CD"/>
    <w:rsid w:val="00A80124"/>
    <w:rsid w:val="00A80B27"/>
    <w:rsid w:val="00A81318"/>
    <w:rsid w:val="00A8225E"/>
    <w:rsid w:val="00A82A49"/>
    <w:rsid w:val="00A8740F"/>
    <w:rsid w:val="00A90C3C"/>
    <w:rsid w:val="00A92795"/>
    <w:rsid w:val="00A97425"/>
    <w:rsid w:val="00A977E6"/>
    <w:rsid w:val="00AA3D8A"/>
    <w:rsid w:val="00AA4C34"/>
    <w:rsid w:val="00AA5BB5"/>
    <w:rsid w:val="00AA5D96"/>
    <w:rsid w:val="00AA7589"/>
    <w:rsid w:val="00AB0351"/>
    <w:rsid w:val="00AB319E"/>
    <w:rsid w:val="00AB49F7"/>
    <w:rsid w:val="00AB5370"/>
    <w:rsid w:val="00AB7C57"/>
    <w:rsid w:val="00AC10BE"/>
    <w:rsid w:val="00AC18FB"/>
    <w:rsid w:val="00AC390D"/>
    <w:rsid w:val="00AC6644"/>
    <w:rsid w:val="00AC6AD5"/>
    <w:rsid w:val="00AC7A39"/>
    <w:rsid w:val="00AC7A7D"/>
    <w:rsid w:val="00AD0813"/>
    <w:rsid w:val="00AD090C"/>
    <w:rsid w:val="00AD0938"/>
    <w:rsid w:val="00AD20A5"/>
    <w:rsid w:val="00AD28F4"/>
    <w:rsid w:val="00AD5229"/>
    <w:rsid w:val="00AD6A31"/>
    <w:rsid w:val="00AD79B4"/>
    <w:rsid w:val="00AD7ABC"/>
    <w:rsid w:val="00AE57A0"/>
    <w:rsid w:val="00AE68B8"/>
    <w:rsid w:val="00AE6C59"/>
    <w:rsid w:val="00AE6EB2"/>
    <w:rsid w:val="00AE735C"/>
    <w:rsid w:val="00AF1C7C"/>
    <w:rsid w:val="00AF24FD"/>
    <w:rsid w:val="00AF46AC"/>
    <w:rsid w:val="00AF5DD3"/>
    <w:rsid w:val="00AF6E0D"/>
    <w:rsid w:val="00AF7B4E"/>
    <w:rsid w:val="00B007C3"/>
    <w:rsid w:val="00B02267"/>
    <w:rsid w:val="00B03FCA"/>
    <w:rsid w:val="00B05402"/>
    <w:rsid w:val="00B11580"/>
    <w:rsid w:val="00B12061"/>
    <w:rsid w:val="00B12B55"/>
    <w:rsid w:val="00B141F5"/>
    <w:rsid w:val="00B154F8"/>
    <w:rsid w:val="00B15CF0"/>
    <w:rsid w:val="00B17B20"/>
    <w:rsid w:val="00B23EFE"/>
    <w:rsid w:val="00B2480A"/>
    <w:rsid w:val="00B25B5F"/>
    <w:rsid w:val="00B268BB"/>
    <w:rsid w:val="00B31F78"/>
    <w:rsid w:val="00B3286F"/>
    <w:rsid w:val="00B3442A"/>
    <w:rsid w:val="00B41F5E"/>
    <w:rsid w:val="00B42521"/>
    <w:rsid w:val="00B43937"/>
    <w:rsid w:val="00B449EA"/>
    <w:rsid w:val="00B45B91"/>
    <w:rsid w:val="00B47742"/>
    <w:rsid w:val="00B50584"/>
    <w:rsid w:val="00B508F8"/>
    <w:rsid w:val="00B50BDE"/>
    <w:rsid w:val="00B52D1B"/>
    <w:rsid w:val="00B5305D"/>
    <w:rsid w:val="00B53CA4"/>
    <w:rsid w:val="00B56BBF"/>
    <w:rsid w:val="00B62157"/>
    <w:rsid w:val="00B62232"/>
    <w:rsid w:val="00B62A8F"/>
    <w:rsid w:val="00B65AE3"/>
    <w:rsid w:val="00B65E7B"/>
    <w:rsid w:val="00B665C3"/>
    <w:rsid w:val="00B701B8"/>
    <w:rsid w:val="00B70A3D"/>
    <w:rsid w:val="00B7119B"/>
    <w:rsid w:val="00B71206"/>
    <w:rsid w:val="00B7267F"/>
    <w:rsid w:val="00B74627"/>
    <w:rsid w:val="00B747F8"/>
    <w:rsid w:val="00B76350"/>
    <w:rsid w:val="00B767EF"/>
    <w:rsid w:val="00B7739C"/>
    <w:rsid w:val="00B77786"/>
    <w:rsid w:val="00B77BE8"/>
    <w:rsid w:val="00B80E10"/>
    <w:rsid w:val="00B8502B"/>
    <w:rsid w:val="00B86D72"/>
    <w:rsid w:val="00B92CD2"/>
    <w:rsid w:val="00B9760D"/>
    <w:rsid w:val="00B97B93"/>
    <w:rsid w:val="00BA2146"/>
    <w:rsid w:val="00BA30F5"/>
    <w:rsid w:val="00BA412A"/>
    <w:rsid w:val="00BA4770"/>
    <w:rsid w:val="00BA6033"/>
    <w:rsid w:val="00BA6407"/>
    <w:rsid w:val="00BA7B93"/>
    <w:rsid w:val="00BB0A0D"/>
    <w:rsid w:val="00BB0D4E"/>
    <w:rsid w:val="00BB23C4"/>
    <w:rsid w:val="00BB24D0"/>
    <w:rsid w:val="00BB7B73"/>
    <w:rsid w:val="00BC4704"/>
    <w:rsid w:val="00BC4A9F"/>
    <w:rsid w:val="00BC65D7"/>
    <w:rsid w:val="00BC6FD3"/>
    <w:rsid w:val="00BC723B"/>
    <w:rsid w:val="00BD0383"/>
    <w:rsid w:val="00BD1892"/>
    <w:rsid w:val="00BD2C98"/>
    <w:rsid w:val="00BD3237"/>
    <w:rsid w:val="00BD4947"/>
    <w:rsid w:val="00BD5B12"/>
    <w:rsid w:val="00BE09DC"/>
    <w:rsid w:val="00BE0CC3"/>
    <w:rsid w:val="00BE16E3"/>
    <w:rsid w:val="00BE17CC"/>
    <w:rsid w:val="00BE346B"/>
    <w:rsid w:val="00BE3F05"/>
    <w:rsid w:val="00BE4BE4"/>
    <w:rsid w:val="00BF0D13"/>
    <w:rsid w:val="00BF1B79"/>
    <w:rsid w:val="00BF1B9F"/>
    <w:rsid w:val="00BF2C27"/>
    <w:rsid w:val="00C00BD0"/>
    <w:rsid w:val="00C00E94"/>
    <w:rsid w:val="00C01401"/>
    <w:rsid w:val="00C01BD1"/>
    <w:rsid w:val="00C0368D"/>
    <w:rsid w:val="00C03A55"/>
    <w:rsid w:val="00C0416C"/>
    <w:rsid w:val="00C0526D"/>
    <w:rsid w:val="00C0668E"/>
    <w:rsid w:val="00C06C0B"/>
    <w:rsid w:val="00C1006A"/>
    <w:rsid w:val="00C1061A"/>
    <w:rsid w:val="00C11C7A"/>
    <w:rsid w:val="00C11CED"/>
    <w:rsid w:val="00C131AD"/>
    <w:rsid w:val="00C133A2"/>
    <w:rsid w:val="00C13416"/>
    <w:rsid w:val="00C1437C"/>
    <w:rsid w:val="00C148D2"/>
    <w:rsid w:val="00C14952"/>
    <w:rsid w:val="00C14EB5"/>
    <w:rsid w:val="00C15C96"/>
    <w:rsid w:val="00C16E8C"/>
    <w:rsid w:val="00C207EC"/>
    <w:rsid w:val="00C21011"/>
    <w:rsid w:val="00C24CA2"/>
    <w:rsid w:val="00C25081"/>
    <w:rsid w:val="00C263CE"/>
    <w:rsid w:val="00C272F5"/>
    <w:rsid w:val="00C3017C"/>
    <w:rsid w:val="00C3137A"/>
    <w:rsid w:val="00C33EB6"/>
    <w:rsid w:val="00C36C15"/>
    <w:rsid w:val="00C50D7E"/>
    <w:rsid w:val="00C5179D"/>
    <w:rsid w:val="00C519FB"/>
    <w:rsid w:val="00C55284"/>
    <w:rsid w:val="00C60121"/>
    <w:rsid w:val="00C616C7"/>
    <w:rsid w:val="00C62C30"/>
    <w:rsid w:val="00C646F4"/>
    <w:rsid w:val="00C65184"/>
    <w:rsid w:val="00C6572C"/>
    <w:rsid w:val="00C72630"/>
    <w:rsid w:val="00C72647"/>
    <w:rsid w:val="00C72C27"/>
    <w:rsid w:val="00C73EB8"/>
    <w:rsid w:val="00C74D43"/>
    <w:rsid w:val="00C7524D"/>
    <w:rsid w:val="00C761D2"/>
    <w:rsid w:val="00C807C7"/>
    <w:rsid w:val="00C813E2"/>
    <w:rsid w:val="00C81574"/>
    <w:rsid w:val="00C84256"/>
    <w:rsid w:val="00C878DC"/>
    <w:rsid w:val="00C87CFF"/>
    <w:rsid w:val="00C908DA"/>
    <w:rsid w:val="00C92400"/>
    <w:rsid w:val="00C946AC"/>
    <w:rsid w:val="00CA028C"/>
    <w:rsid w:val="00CA02DF"/>
    <w:rsid w:val="00CA1BB4"/>
    <w:rsid w:val="00CA320D"/>
    <w:rsid w:val="00CA3DD2"/>
    <w:rsid w:val="00CA53E5"/>
    <w:rsid w:val="00CB1A34"/>
    <w:rsid w:val="00CB6562"/>
    <w:rsid w:val="00CC03A9"/>
    <w:rsid w:val="00CC359C"/>
    <w:rsid w:val="00CC4AEE"/>
    <w:rsid w:val="00CC5FFA"/>
    <w:rsid w:val="00CD0110"/>
    <w:rsid w:val="00CD13E9"/>
    <w:rsid w:val="00CD5050"/>
    <w:rsid w:val="00CD60FD"/>
    <w:rsid w:val="00CE1374"/>
    <w:rsid w:val="00CE15EB"/>
    <w:rsid w:val="00CE2A41"/>
    <w:rsid w:val="00CE3DDE"/>
    <w:rsid w:val="00CE44AD"/>
    <w:rsid w:val="00CE59F6"/>
    <w:rsid w:val="00CF1668"/>
    <w:rsid w:val="00CF4C23"/>
    <w:rsid w:val="00CF5C33"/>
    <w:rsid w:val="00CF69D3"/>
    <w:rsid w:val="00CF76A7"/>
    <w:rsid w:val="00D013C9"/>
    <w:rsid w:val="00D05AD7"/>
    <w:rsid w:val="00D11306"/>
    <w:rsid w:val="00D1152F"/>
    <w:rsid w:val="00D12DEE"/>
    <w:rsid w:val="00D14D91"/>
    <w:rsid w:val="00D16620"/>
    <w:rsid w:val="00D16DF2"/>
    <w:rsid w:val="00D207DC"/>
    <w:rsid w:val="00D209DE"/>
    <w:rsid w:val="00D21DBF"/>
    <w:rsid w:val="00D23DCA"/>
    <w:rsid w:val="00D24870"/>
    <w:rsid w:val="00D257F1"/>
    <w:rsid w:val="00D30172"/>
    <w:rsid w:val="00D318C3"/>
    <w:rsid w:val="00D420DE"/>
    <w:rsid w:val="00D47248"/>
    <w:rsid w:val="00D47318"/>
    <w:rsid w:val="00D5134A"/>
    <w:rsid w:val="00D51416"/>
    <w:rsid w:val="00D5276F"/>
    <w:rsid w:val="00D53279"/>
    <w:rsid w:val="00D55B8E"/>
    <w:rsid w:val="00D566B0"/>
    <w:rsid w:val="00D56F31"/>
    <w:rsid w:val="00D57F98"/>
    <w:rsid w:val="00D644C9"/>
    <w:rsid w:val="00D64E79"/>
    <w:rsid w:val="00D65E84"/>
    <w:rsid w:val="00D70646"/>
    <w:rsid w:val="00D73E97"/>
    <w:rsid w:val="00D73E9F"/>
    <w:rsid w:val="00D74570"/>
    <w:rsid w:val="00D77C0B"/>
    <w:rsid w:val="00D81CF3"/>
    <w:rsid w:val="00D82A3C"/>
    <w:rsid w:val="00D83D10"/>
    <w:rsid w:val="00D8471A"/>
    <w:rsid w:val="00D847AD"/>
    <w:rsid w:val="00D91A7F"/>
    <w:rsid w:val="00D933B5"/>
    <w:rsid w:val="00D93BEF"/>
    <w:rsid w:val="00D9415C"/>
    <w:rsid w:val="00D94512"/>
    <w:rsid w:val="00D94538"/>
    <w:rsid w:val="00D95158"/>
    <w:rsid w:val="00DA1E2C"/>
    <w:rsid w:val="00DA2E5C"/>
    <w:rsid w:val="00DA3149"/>
    <w:rsid w:val="00DA3A21"/>
    <w:rsid w:val="00DA756F"/>
    <w:rsid w:val="00DA7B53"/>
    <w:rsid w:val="00DB012A"/>
    <w:rsid w:val="00DB0EB2"/>
    <w:rsid w:val="00DB5918"/>
    <w:rsid w:val="00DB7C7F"/>
    <w:rsid w:val="00DC14C2"/>
    <w:rsid w:val="00DC482B"/>
    <w:rsid w:val="00DC609C"/>
    <w:rsid w:val="00DC764E"/>
    <w:rsid w:val="00DD0552"/>
    <w:rsid w:val="00DD05DB"/>
    <w:rsid w:val="00DE06C6"/>
    <w:rsid w:val="00DE32EE"/>
    <w:rsid w:val="00DE5671"/>
    <w:rsid w:val="00DE609C"/>
    <w:rsid w:val="00DE60EF"/>
    <w:rsid w:val="00DE7299"/>
    <w:rsid w:val="00DF0C24"/>
    <w:rsid w:val="00DF276C"/>
    <w:rsid w:val="00DF2849"/>
    <w:rsid w:val="00DF2B8D"/>
    <w:rsid w:val="00DF2ED4"/>
    <w:rsid w:val="00DF2FE2"/>
    <w:rsid w:val="00DF5CC9"/>
    <w:rsid w:val="00DF5D68"/>
    <w:rsid w:val="00E004F5"/>
    <w:rsid w:val="00E00547"/>
    <w:rsid w:val="00E01188"/>
    <w:rsid w:val="00E02B3F"/>
    <w:rsid w:val="00E03C3B"/>
    <w:rsid w:val="00E04480"/>
    <w:rsid w:val="00E053D4"/>
    <w:rsid w:val="00E07B0E"/>
    <w:rsid w:val="00E11CC9"/>
    <w:rsid w:val="00E20450"/>
    <w:rsid w:val="00E21083"/>
    <w:rsid w:val="00E215EB"/>
    <w:rsid w:val="00E23A1C"/>
    <w:rsid w:val="00E25B34"/>
    <w:rsid w:val="00E30E59"/>
    <w:rsid w:val="00E314AE"/>
    <w:rsid w:val="00E33FEF"/>
    <w:rsid w:val="00E34D23"/>
    <w:rsid w:val="00E4016D"/>
    <w:rsid w:val="00E40455"/>
    <w:rsid w:val="00E42FBB"/>
    <w:rsid w:val="00E4396A"/>
    <w:rsid w:val="00E44A15"/>
    <w:rsid w:val="00E451DB"/>
    <w:rsid w:val="00E45687"/>
    <w:rsid w:val="00E4696D"/>
    <w:rsid w:val="00E47A75"/>
    <w:rsid w:val="00E50C37"/>
    <w:rsid w:val="00E53E5E"/>
    <w:rsid w:val="00E55171"/>
    <w:rsid w:val="00E55F17"/>
    <w:rsid w:val="00E60177"/>
    <w:rsid w:val="00E61D24"/>
    <w:rsid w:val="00E672A6"/>
    <w:rsid w:val="00E67D61"/>
    <w:rsid w:val="00E701A4"/>
    <w:rsid w:val="00E70E51"/>
    <w:rsid w:val="00E7395F"/>
    <w:rsid w:val="00E73C82"/>
    <w:rsid w:val="00E74092"/>
    <w:rsid w:val="00E74F25"/>
    <w:rsid w:val="00E74F75"/>
    <w:rsid w:val="00E755B7"/>
    <w:rsid w:val="00E76582"/>
    <w:rsid w:val="00E772F7"/>
    <w:rsid w:val="00E77485"/>
    <w:rsid w:val="00E8192F"/>
    <w:rsid w:val="00E82E8A"/>
    <w:rsid w:val="00E8394B"/>
    <w:rsid w:val="00E8428B"/>
    <w:rsid w:val="00E8652B"/>
    <w:rsid w:val="00E9217F"/>
    <w:rsid w:val="00E9260B"/>
    <w:rsid w:val="00E92CB4"/>
    <w:rsid w:val="00E92DF8"/>
    <w:rsid w:val="00E97BB8"/>
    <w:rsid w:val="00E97D87"/>
    <w:rsid w:val="00EA03D4"/>
    <w:rsid w:val="00EA21B7"/>
    <w:rsid w:val="00EA4085"/>
    <w:rsid w:val="00EB1DB6"/>
    <w:rsid w:val="00EB276C"/>
    <w:rsid w:val="00EB4ADF"/>
    <w:rsid w:val="00EB56C1"/>
    <w:rsid w:val="00EB5FDE"/>
    <w:rsid w:val="00EC0638"/>
    <w:rsid w:val="00EC088B"/>
    <w:rsid w:val="00EC0FD8"/>
    <w:rsid w:val="00EC3C38"/>
    <w:rsid w:val="00EC4331"/>
    <w:rsid w:val="00EC4C94"/>
    <w:rsid w:val="00EC6902"/>
    <w:rsid w:val="00EC6E92"/>
    <w:rsid w:val="00ED166A"/>
    <w:rsid w:val="00ED18C2"/>
    <w:rsid w:val="00ED3433"/>
    <w:rsid w:val="00ED398E"/>
    <w:rsid w:val="00ED40F4"/>
    <w:rsid w:val="00ED4992"/>
    <w:rsid w:val="00ED5266"/>
    <w:rsid w:val="00ED6732"/>
    <w:rsid w:val="00EE150E"/>
    <w:rsid w:val="00EE3E62"/>
    <w:rsid w:val="00EE4B71"/>
    <w:rsid w:val="00EE5FB7"/>
    <w:rsid w:val="00EE61B7"/>
    <w:rsid w:val="00EE6BBD"/>
    <w:rsid w:val="00EF0313"/>
    <w:rsid w:val="00EF4DDE"/>
    <w:rsid w:val="00EF5093"/>
    <w:rsid w:val="00EF5F2B"/>
    <w:rsid w:val="00F00192"/>
    <w:rsid w:val="00F02E8E"/>
    <w:rsid w:val="00F03883"/>
    <w:rsid w:val="00F042A2"/>
    <w:rsid w:val="00F04724"/>
    <w:rsid w:val="00F04842"/>
    <w:rsid w:val="00F12AED"/>
    <w:rsid w:val="00F1435B"/>
    <w:rsid w:val="00F14E30"/>
    <w:rsid w:val="00F2128F"/>
    <w:rsid w:val="00F21832"/>
    <w:rsid w:val="00F21D1E"/>
    <w:rsid w:val="00F22284"/>
    <w:rsid w:val="00F23A1A"/>
    <w:rsid w:val="00F23A96"/>
    <w:rsid w:val="00F23F32"/>
    <w:rsid w:val="00F252A3"/>
    <w:rsid w:val="00F27F9E"/>
    <w:rsid w:val="00F318EA"/>
    <w:rsid w:val="00F32526"/>
    <w:rsid w:val="00F34301"/>
    <w:rsid w:val="00F34ADA"/>
    <w:rsid w:val="00F40868"/>
    <w:rsid w:val="00F4277E"/>
    <w:rsid w:val="00F42A86"/>
    <w:rsid w:val="00F42ED1"/>
    <w:rsid w:val="00F50658"/>
    <w:rsid w:val="00F50A4B"/>
    <w:rsid w:val="00F521CA"/>
    <w:rsid w:val="00F532E0"/>
    <w:rsid w:val="00F5762C"/>
    <w:rsid w:val="00F57F76"/>
    <w:rsid w:val="00F617B8"/>
    <w:rsid w:val="00F618B4"/>
    <w:rsid w:val="00F61A39"/>
    <w:rsid w:val="00F62B90"/>
    <w:rsid w:val="00F6649D"/>
    <w:rsid w:val="00F668CF"/>
    <w:rsid w:val="00F66B94"/>
    <w:rsid w:val="00F66C1A"/>
    <w:rsid w:val="00F67324"/>
    <w:rsid w:val="00F70A4A"/>
    <w:rsid w:val="00F70CCB"/>
    <w:rsid w:val="00F73BB1"/>
    <w:rsid w:val="00F74EFA"/>
    <w:rsid w:val="00F75107"/>
    <w:rsid w:val="00F803D5"/>
    <w:rsid w:val="00F81C0D"/>
    <w:rsid w:val="00F86705"/>
    <w:rsid w:val="00F86AD9"/>
    <w:rsid w:val="00F87B8D"/>
    <w:rsid w:val="00F90973"/>
    <w:rsid w:val="00F91863"/>
    <w:rsid w:val="00F91A65"/>
    <w:rsid w:val="00F9202B"/>
    <w:rsid w:val="00F9359F"/>
    <w:rsid w:val="00F9483B"/>
    <w:rsid w:val="00F94B77"/>
    <w:rsid w:val="00F95B53"/>
    <w:rsid w:val="00F97285"/>
    <w:rsid w:val="00F973F4"/>
    <w:rsid w:val="00FA0FA2"/>
    <w:rsid w:val="00FA5503"/>
    <w:rsid w:val="00FA5D48"/>
    <w:rsid w:val="00FA6025"/>
    <w:rsid w:val="00FA605A"/>
    <w:rsid w:val="00FB05BC"/>
    <w:rsid w:val="00FB0613"/>
    <w:rsid w:val="00FB1E03"/>
    <w:rsid w:val="00FC1818"/>
    <w:rsid w:val="00FC2812"/>
    <w:rsid w:val="00FC3DBC"/>
    <w:rsid w:val="00FC636D"/>
    <w:rsid w:val="00FC63D1"/>
    <w:rsid w:val="00FC666A"/>
    <w:rsid w:val="00FC7866"/>
    <w:rsid w:val="00FD0DFA"/>
    <w:rsid w:val="00FD115D"/>
    <w:rsid w:val="00FD18C6"/>
    <w:rsid w:val="00FD2F3E"/>
    <w:rsid w:val="00FD46D6"/>
    <w:rsid w:val="00FD55D9"/>
    <w:rsid w:val="00FD6C6D"/>
    <w:rsid w:val="00FD7241"/>
    <w:rsid w:val="00FE0EE9"/>
    <w:rsid w:val="00FE4429"/>
    <w:rsid w:val="00FE4703"/>
    <w:rsid w:val="00FE4E14"/>
    <w:rsid w:val="00FE532A"/>
    <w:rsid w:val="00FF1AA4"/>
    <w:rsid w:val="00FF3C67"/>
    <w:rsid w:val="00FF565C"/>
    <w:rsid w:val="00FF5DA6"/>
    <w:rsid w:val="00FF5FDF"/>
    <w:rsid w:val="0194480F"/>
    <w:rsid w:val="01A6ED8D"/>
    <w:rsid w:val="02203417"/>
    <w:rsid w:val="0223C8C6"/>
    <w:rsid w:val="0274ED03"/>
    <w:rsid w:val="028B18A1"/>
    <w:rsid w:val="02907444"/>
    <w:rsid w:val="02AAF2CF"/>
    <w:rsid w:val="03816565"/>
    <w:rsid w:val="038969F9"/>
    <w:rsid w:val="05275CAB"/>
    <w:rsid w:val="0588ADBD"/>
    <w:rsid w:val="05A1B3FF"/>
    <w:rsid w:val="060FC496"/>
    <w:rsid w:val="0674F569"/>
    <w:rsid w:val="0687874B"/>
    <w:rsid w:val="06A6D7A9"/>
    <w:rsid w:val="07D30C6D"/>
    <w:rsid w:val="07EE051B"/>
    <w:rsid w:val="086A0C24"/>
    <w:rsid w:val="0891D2B9"/>
    <w:rsid w:val="08944384"/>
    <w:rsid w:val="08C3DBC5"/>
    <w:rsid w:val="096BE8BD"/>
    <w:rsid w:val="09B61448"/>
    <w:rsid w:val="0A2B70E8"/>
    <w:rsid w:val="0A72FA97"/>
    <w:rsid w:val="0AED6F54"/>
    <w:rsid w:val="0B19AF34"/>
    <w:rsid w:val="0B5F7803"/>
    <w:rsid w:val="0BE0270D"/>
    <w:rsid w:val="0C176460"/>
    <w:rsid w:val="0C844E95"/>
    <w:rsid w:val="0D017814"/>
    <w:rsid w:val="0D330040"/>
    <w:rsid w:val="0D5ECFEB"/>
    <w:rsid w:val="0DC94127"/>
    <w:rsid w:val="0E89856B"/>
    <w:rsid w:val="0F243969"/>
    <w:rsid w:val="0F2BDC35"/>
    <w:rsid w:val="0F64BF9F"/>
    <w:rsid w:val="0FFA8B2A"/>
    <w:rsid w:val="0FFB9716"/>
    <w:rsid w:val="100166A5"/>
    <w:rsid w:val="10A5B309"/>
    <w:rsid w:val="10EF39A6"/>
    <w:rsid w:val="11462AAD"/>
    <w:rsid w:val="116AA590"/>
    <w:rsid w:val="11794587"/>
    <w:rsid w:val="11C4E6CD"/>
    <w:rsid w:val="1291CBCB"/>
    <w:rsid w:val="12DAAF8D"/>
    <w:rsid w:val="133D6AA5"/>
    <w:rsid w:val="1357E930"/>
    <w:rsid w:val="13A24E33"/>
    <w:rsid w:val="1449A918"/>
    <w:rsid w:val="1455D08C"/>
    <w:rsid w:val="14C34029"/>
    <w:rsid w:val="14DB6898"/>
    <w:rsid w:val="14DEE601"/>
    <w:rsid w:val="14E0FAC5"/>
    <w:rsid w:val="15046EFE"/>
    <w:rsid w:val="1588A120"/>
    <w:rsid w:val="15DB7ABA"/>
    <w:rsid w:val="16465E9B"/>
    <w:rsid w:val="1659BDF9"/>
    <w:rsid w:val="16852DCB"/>
    <w:rsid w:val="169DCF71"/>
    <w:rsid w:val="16CD7948"/>
    <w:rsid w:val="16DB9B84"/>
    <w:rsid w:val="16EA888D"/>
    <w:rsid w:val="17471F9F"/>
    <w:rsid w:val="176955D0"/>
    <w:rsid w:val="17762DDF"/>
    <w:rsid w:val="17F0A8A2"/>
    <w:rsid w:val="1899FF5D"/>
    <w:rsid w:val="1971FAD3"/>
    <w:rsid w:val="1A25E675"/>
    <w:rsid w:val="1AA07CB4"/>
    <w:rsid w:val="1B648EAC"/>
    <w:rsid w:val="1B7329C4"/>
    <w:rsid w:val="1C94B5D2"/>
    <w:rsid w:val="1CAEA1DC"/>
    <w:rsid w:val="1D16C6B6"/>
    <w:rsid w:val="1D1D129D"/>
    <w:rsid w:val="1D2B8EC3"/>
    <w:rsid w:val="1D595637"/>
    <w:rsid w:val="1D7B1F82"/>
    <w:rsid w:val="1D9E9AE3"/>
    <w:rsid w:val="1DCFC944"/>
    <w:rsid w:val="1E050740"/>
    <w:rsid w:val="1E5402F1"/>
    <w:rsid w:val="1E7A5BD0"/>
    <w:rsid w:val="1EAF448C"/>
    <w:rsid w:val="1F06E22A"/>
    <w:rsid w:val="1F30B73F"/>
    <w:rsid w:val="1F889041"/>
    <w:rsid w:val="1F94DB46"/>
    <w:rsid w:val="1FF6FD88"/>
    <w:rsid w:val="20051EC7"/>
    <w:rsid w:val="202ECB5E"/>
    <w:rsid w:val="20644275"/>
    <w:rsid w:val="206F8C49"/>
    <w:rsid w:val="20BE8DA3"/>
    <w:rsid w:val="20E4BD22"/>
    <w:rsid w:val="20F65CC9"/>
    <w:rsid w:val="21235566"/>
    <w:rsid w:val="2184AC53"/>
    <w:rsid w:val="21C07DE3"/>
    <w:rsid w:val="21DF377D"/>
    <w:rsid w:val="21EEA154"/>
    <w:rsid w:val="229AC40B"/>
    <w:rsid w:val="22BD3ABB"/>
    <w:rsid w:val="22E0A724"/>
    <w:rsid w:val="234CAEB1"/>
    <w:rsid w:val="23557C15"/>
    <w:rsid w:val="235B7BF5"/>
    <w:rsid w:val="24149E90"/>
    <w:rsid w:val="24DCDCFA"/>
    <w:rsid w:val="25289488"/>
    <w:rsid w:val="2580A2BC"/>
    <w:rsid w:val="25B207A0"/>
    <w:rsid w:val="25F32C82"/>
    <w:rsid w:val="26C4AE15"/>
    <w:rsid w:val="2779F9F6"/>
    <w:rsid w:val="27BBAA52"/>
    <w:rsid w:val="28BF2857"/>
    <w:rsid w:val="28CBDB9B"/>
    <w:rsid w:val="295BA164"/>
    <w:rsid w:val="2A7EEC30"/>
    <w:rsid w:val="2A8353F2"/>
    <w:rsid w:val="2ABBDD7F"/>
    <w:rsid w:val="2B3FB67B"/>
    <w:rsid w:val="2B594450"/>
    <w:rsid w:val="2B6B631C"/>
    <w:rsid w:val="2B7C33FF"/>
    <w:rsid w:val="2BD97C65"/>
    <w:rsid w:val="2BE33C46"/>
    <w:rsid w:val="2CB42698"/>
    <w:rsid w:val="2CFA25FF"/>
    <w:rsid w:val="2D327F78"/>
    <w:rsid w:val="2D3D20A9"/>
    <w:rsid w:val="2DF1E4A4"/>
    <w:rsid w:val="2DFB03F0"/>
    <w:rsid w:val="2E2A47CC"/>
    <w:rsid w:val="2E862467"/>
    <w:rsid w:val="2E8E8A11"/>
    <w:rsid w:val="2EA2FF94"/>
    <w:rsid w:val="2F156970"/>
    <w:rsid w:val="2F4F3B36"/>
    <w:rsid w:val="3119AE23"/>
    <w:rsid w:val="3121BCFB"/>
    <w:rsid w:val="32980844"/>
    <w:rsid w:val="32CFA216"/>
    <w:rsid w:val="32E91E3A"/>
    <w:rsid w:val="32EC282A"/>
    <w:rsid w:val="334A8AF7"/>
    <w:rsid w:val="3359CD90"/>
    <w:rsid w:val="336DB97D"/>
    <w:rsid w:val="33DACD57"/>
    <w:rsid w:val="33F5F485"/>
    <w:rsid w:val="33FAC354"/>
    <w:rsid w:val="33FDA6DC"/>
    <w:rsid w:val="34D1D40A"/>
    <w:rsid w:val="34D3F20D"/>
    <w:rsid w:val="34EFB008"/>
    <w:rsid w:val="3524ACEE"/>
    <w:rsid w:val="3524CCB5"/>
    <w:rsid w:val="35340E70"/>
    <w:rsid w:val="355FCD0E"/>
    <w:rsid w:val="356B7DBF"/>
    <w:rsid w:val="358FD51F"/>
    <w:rsid w:val="35E59BCC"/>
    <w:rsid w:val="36AA96AF"/>
    <w:rsid w:val="36B8A0DD"/>
    <w:rsid w:val="36D864CE"/>
    <w:rsid w:val="3713BFDB"/>
    <w:rsid w:val="37C28D33"/>
    <w:rsid w:val="387B21E6"/>
    <w:rsid w:val="388D3997"/>
    <w:rsid w:val="3912111D"/>
    <w:rsid w:val="3913CB63"/>
    <w:rsid w:val="39C2F389"/>
    <w:rsid w:val="3A121A42"/>
    <w:rsid w:val="3B0EB257"/>
    <w:rsid w:val="3BD01550"/>
    <w:rsid w:val="3C530AD9"/>
    <w:rsid w:val="3C801044"/>
    <w:rsid w:val="3D42DB46"/>
    <w:rsid w:val="3DE91EE9"/>
    <w:rsid w:val="3E0BAFD2"/>
    <w:rsid w:val="3EDAA68B"/>
    <w:rsid w:val="3EE5B09E"/>
    <w:rsid w:val="3EF3B246"/>
    <w:rsid w:val="3EF8CC64"/>
    <w:rsid w:val="3F4B24FD"/>
    <w:rsid w:val="3FEE4042"/>
    <w:rsid w:val="414B72D0"/>
    <w:rsid w:val="41930A1F"/>
    <w:rsid w:val="419A53EE"/>
    <w:rsid w:val="41B784F7"/>
    <w:rsid w:val="424C1A99"/>
    <w:rsid w:val="42ADE8CF"/>
    <w:rsid w:val="42C91C49"/>
    <w:rsid w:val="431F7DA1"/>
    <w:rsid w:val="43F51CE6"/>
    <w:rsid w:val="459A5459"/>
    <w:rsid w:val="45F93652"/>
    <w:rsid w:val="460E02D8"/>
    <w:rsid w:val="465863E0"/>
    <w:rsid w:val="46778F65"/>
    <w:rsid w:val="46A8E79A"/>
    <w:rsid w:val="46AD53F7"/>
    <w:rsid w:val="46B7B603"/>
    <w:rsid w:val="4872BDDF"/>
    <w:rsid w:val="4A9C28B6"/>
    <w:rsid w:val="4B5B272D"/>
    <w:rsid w:val="4B7526F1"/>
    <w:rsid w:val="4BA644D1"/>
    <w:rsid w:val="4BAE9FB7"/>
    <w:rsid w:val="4BF3AE21"/>
    <w:rsid w:val="4C6E4B31"/>
    <w:rsid w:val="4CF58B9D"/>
    <w:rsid w:val="4D158312"/>
    <w:rsid w:val="4D371523"/>
    <w:rsid w:val="4D4ABCF1"/>
    <w:rsid w:val="4D6CB55D"/>
    <w:rsid w:val="4DA38C30"/>
    <w:rsid w:val="4DC383F2"/>
    <w:rsid w:val="4F3B3BB1"/>
    <w:rsid w:val="4F6D5883"/>
    <w:rsid w:val="4F7EB5D9"/>
    <w:rsid w:val="4F94CAE1"/>
    <w:rsid w:val="4FC97375"/>
    <w:rsid w:val="4FDB019A"/>
    <w:rsid w:val="50313310"/>
    <w:rsid w:val="50CA2343"/>
    <w:rsid w:val="512FE5BE"/>
    <w:rsid w:val="513324EE"/>
    <w:rsid w:val="5155132F"/>
    <w:rsid w:val="515AB6DE"/>
    <w:rsid w:val="51FCDAB4"/>
    <w:rsid w:val="5213AA08"/>
    <w:rsid w:val="5234A41A"/>
    <w:rsid w:val="524D1C7A"/>
    <w:rsid w:val="52537C84"/>
    <w:rsid w:val="52A6D29A"/>
    <w:rsid w:val="52B60323"/>
    <w:rsid w:val="52C4DF59"/>
    <w:rsid w:val="52F40CDF"/>
    <w:rsid w:val="5307D7BB"/>
    <w:rsid w:val="53453F6E"/>
    <w:rsid w:val="5367F19C"/>
    <w:rsid w:val="543B1AA9"/>
    <w:rsid w:val="54901FF9"/>
    <w:rsid w:val="54B8D514"/>
    <w:rsid w:val="54D93853"/>
    <w:rsid w:val="5507D387"/>
    <w:rsid w:val="5622956F"/>
    <w:rsid w:val="56F4F877"/>
    <w:rsid w:val="56F93FE4"/>
    <w:rsid w:val="56F9AB1A"/>
    <w:rsid w:val="5727B457"/>
    <w:rsid w:val="5730D947"/>
    <w:rsid w:val="57BF3B0C"/>
    <w:rsid w:val="586B4227"/>
    <w:rsid w:val="58DB11F1"/>
    <w:rsid w:val="58E2B56F"/>
    <w:rsid w:val="59373825"/>
    <w:rsid w:val="59717EAF"/>
    <w:rsid w:val="5987F7C2"/>
    <w:rsid w:val="59ECFCA4"/>
    <w:rsid w:val="59F60137"/>
    <w:rsid w:val="5A5FA0CC"/>
    <w:rsid w:val="5A92547A"/>
    <w:rsid w:val="5AF00A07"/>
    <w:rsid w:val="5B5F144A"/>
    <w:rsid w:val="5B96CCDA"/>
    <w:rsid w:val="5BF84776"/>
    <w:rsid w:val="5C2E11D6"/>
    <w:rsid w:val="5CAF899E"/>
    <w:rsid w:val="5CEED53C"/>
    <w:rsid w:val="5D2BE5E6"/>
    <w:rsid w:val="5D2ED25A"/>
    <w:rsid w:val="5D633FC0"/>
    <w:rsid w:val="5D6A6581"/>
    <w:rsid w:val="5DAC88C6"/>
    <w:rsid w:val="5DDE8A11"/>
    <w:rsid w:val="5E36ED62"/>
    <w:rsid w:val="5E575BC6"/>
    <w:rsid w:val="5F227DA4"/>
    <w:rsid w:val="5FB93E37"/>
    <w:rsid w:val="607C5C1C"/>
    <w:rsid w:val="60B51050"/>
    <w:rsid w:val="60F30066"/>
    <w:rsid w:val="61661D52"/>
    <w:rsid w:val="61F95CBC"/>
    <w:rsid w:val="6298F419"/>
    <w:rsid w:val="62C8AB81"/>
    <w:rsid w:val="6358DB0D"/>
    <w:rsid w:val="63935ADC"/>
    <w:rsid w:val="63D5FFFA"/>
    <w:rsid w:val="645167AB"/>
    <w:rsid w:val="64D9591E"/>
    <w:rsid w:val="667C8F25"/>
    <w:rsid w:val="67215A54"/>
    <w:rsid w:val="67865CD6"/>
    <w:rsid w:val="67871718"/>
    <w:rsid w:val="68289734"/>
    <w:rsid w:val="6890EB35"/>
    <w:rsid w:val="68A15AE4"/>
    <w:rsid w:val="6952322D"/>
    <w:rsid w:val="695806DA"/>
    <w:rsid w:val="69602E6D"/>
    <w:rsid w:val="69AA4A23"/>
    <w:rsid w:val="69F27704"/>
    <w:rsid w:val="6A4CC34D"/>
    <w:rsid w:val="6A6D2523"/>
    <w:rsid w:val="6A965A21"/>
    <w:rsid w:val="6AAA644D"/>
    <w:rsid w:val="6B160A00"/>
    <w:rsid w:val="6B3963DE"/>
    <w:rsid w:val="6BB3C170"/>
    <w:rsid w:val="6BD1C79D"/>
    <w:rsid w:val="6BD69228"/>
    <w:rsid w:val="6BFF8DB1"/>
    <w:rsid w:val="6C0A6B80"/>
    <w:rsid w:val="6C43B0E8"/>
    <w:rsid w:val="6C45D581"/>
    <w:rsid w:val="6CF508CA"/>
    <w:rsid w:val="6D536629"/>
    <w:rsid w:val="6D927553"/>
    <w:rsid w:val="6DAFCF8A"/>
    <w:rsid w:val="6EB94160"/>
    <w:rsid w:val="6EF8EF73"/>
    <w:rsid w:val="6F1E73A1"/>
    <w:rsid w:val="6F38153A"/>
    <w:rsid w:val="6F5D6BAB"/>
    <w:rsid w:val="6FDB8796"/>
    <w:rsid w:val="7055D194"/>
    <w:rsid w:val="70CE8262"/>
    <w:rsid w:val="70E74647"/>
    <w:rsid w:val="714FD503"/>
    <w:rsid w:val="7155A564"/>
    <w:rsid w:val="71676306"/>
    <w:rsid w:val="71B573B2"/>
    <w:rsid w:val="71E9A312"/>
    <w:rsid w:val="71F77A18"/>
    <w:rsid w:val="7372B893"/>
    <w:rsid w:val="73E63B98"/>
    <w:rsid w:val="7444EF5C"/>
    <w:rsid w:val="744BD3FC"/>
    <w:rsid w:val="74528E72"/>
    <w:rsid w:val="753BA348"/>
    <w:rsid w:val="75801A11"/>
    <w:rsid w:val="75B015A3"/>
    <w:rsid w:val="762CFBD5"/>
    <w:rsid w:val="7689EB81"/>
    <w:rsid w:val="76E82FE4"/>
    <w:rsid w:val="76ECCF67"/>
    <w:rsid w:val="76FFAB9D"/>
    <w:rsid w:val="775517AA"/>
    <w:rsid w:val="77969021"/>
    <w:rsid w:val="77CE3985"/>
    <w:rsid w:val="7803EE28"/>
    <w:rsid w:val="7816685F"/>
    <w:rsid w:val="78253411"/>
    <w:rsid w:val="7849B1AF"/>
    <w:rsid w:val="78A5C9FE"/>
    <w:rsid w:val="78EA1A7D"/>
    <w:rsid w:val="78EC21B3"/>
    <w:rsid w:val="78F85397"/>
    <w:rsid w:val="7907EC9F"/>
    <w:rsid w:val="794E1891"/>
    <w:rsid w:val="79C7E09B"/>
    <w:rsid w:val="79D5E4EB"/>
    <w:rsid w:val="7A09614A"/>
    <w:rsid w:val="7A1C2AA0"/>
    <w:rsid w:val="7C904A96"/>
    <w:rsid w:val="7CD39331"/>
    <w:rsid w:val="7CD77713"/>
    <w:rsid w:val="7D204A1D"/>
    <w:rsid w:val="7D8C9420"/>
    <w:rsid w:val="7DA767E7"/>
    <w:rsid w:val="7EC555C5"/>
    <w:rsid w:val="7EFF4A28"/>
    <w:rsid w:val="7F05800A"/>
    <w:rsid w:val="7F37C144"/>
    <w:rsid w:val="7F41C50F"/>
    <w:rsid w:val="7F68161A"/>
    <w:rsid w:val="7F83C859"/>
    <w:rsid w:val="7FC3CA68"/>
    <w:rsid w:val="7FEC0D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B3A96D"/>
  <w15:docId w15:val="{88EC4057-45C6-4E9A-AB98-DE95E69DF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5039"/>
  </w:style>
  <w:style w:type="paragraph" w:styleId="Naslov1">
    <w:name w:val="heading 1"/>
    <w:basedOn w:val="Normal"/>
    <w:next w:val="Normal"/>
    <w:link w:val="Naslov1Char"/>
    <w:uiPriority w:val="9"/>
    <w:qFormat/>
    <w:rsid w:val="00AD0938"/>
    <w:pPr>
      <w:keepNext/>
      <w:spacing w:before="240" w:after="60" w:line="360" w:lineRule="auto"/>
      <w:jc w:val="both"/>
      <w:outlineLvl w:val="0"/>
    </w:pPr>
    <w:rPr>
      <w:rFonts w:ascii="Cambria" w:eastAsia="Times New Roman" w:hAnsi="Cambria" w:cs="Times New Roman"/>
      <w:b/>
      <w:bCs/>
      <w:kern w:val="32"/>
      <w:sz w:val="24"/>
      <w:szCs w:val="32"/>
    </w:rPr>
  </w:style>
  <w:style w:type="paragraph" w:styleId="Naslov2">
    <w:name w:val="heading 2"/>
    <w:basedOn w:val="Normal"/>
    <w:next w:val="Normal"/>
    <w:link w:val="Naslov2Char"/>
    <w:uiPriority w:val="9"/>
    <w:qFormat/>
    <w:rsid w:val="00D933B5"/>
    <w:pPr>
      <w:keepNext/>
      <w:spacing w:before="240" w:after="0" w:line="240" w:lineRule="auto"/>
      <w:jc w:val="both"/>
      <w:outlineLvl w:val="1"/>
    </w:pPr>
    <w:rPr>
      <w:rFonts w:ascii="Cambria" w:eastAsia="Times New Roman" w:hAnsi="Cambria" w:cs="Times New Roman"/>
      <w:bCs/>
      <w:iCs/>
      <w:sz w:val="24"/>
      <w:szCs w:val="28"/>
    </w:rPr>
  </w:style>
  <w:style w:type="paragraph" w:styleId="Naslov3">
    <w:name w:val="heading 3"/>
    <w:basedOn w:val="Normal"/>
    <w:next w:val="Normal"/>
    <w:link w:val="Naslov3Char"/>
    <w:uiPriority w:val="9"/>
    <w:qFormat/>
    <w:rsid w:val="00D933B5"/>
    <w:pPr>
      <w:keepNext/>
      <w:spacing w:before="240" w:after="60" w:line="240" w:lineRule="auto"/>
      <w:jc w:val="both"/>
      <w:outlineLvl w:val="2"/>
    </w:pPr>
    <w:rPr>
      <w:rFonts w:ascii="Cambria" w:eastAsia="Times New Roman" w:hAnsi="Cambria" w:cs="Times New Roman"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qFormat/>
    <w:rsid w:val="004B158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qFormat/>
    <w:rsid w:val="004B158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qFormat/>
    <w:rsid w:val="004B158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Naslov7">
    <w:name w:val="heading 7"/>
    <w:basedOn w:val="Normal"/>
    <w:next w:val="Normal"/>
    <w:link w:val="Naslov7Char"/>
    <w:qFormat/>
    <w:rsid w:val="004B158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Naslov8">
    <w:name w:val="heading 8"/>
    <w:basedOn w:val="Normal"/>
    <w:next w:val="Normal"/>
    <w:link w:val="Naslov8Char"/>
    <w:qFormat/>
    <w:rsid w:val="004B158A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aslov9">
    <w:name w:val="heading 9"/>
    <w:basedOn w:val="Normal"/>
    <w:next w:val="Normal"/>
    <w:link w:val="Naslov9Char"/>
    <w:qFormat/>
    <w:rsid w:val="004B158A"/>
    <w:pPr>
      <w:spacing w:before="240" w:after="60" w:line="240" w:lineRule="auto"/>
      <w:outlineLvl w:val="8"/>
    </w:pPr>
    <w:rPr>
      <w:rFonts w:ascii="Arial" w:eastAsia="Times New Roman" w:hAnsi="Arial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AD0938"/>
    <w:rPr>
      <w:rFonts w:ascii="Cambria" w:eastAsia="Times New Roman" w:hAnsi="Cambria" w:cs="Times New Roman"/>
      <w:b/>
      <w:bCs/>
      <w:kern w:val="32"/>
      <w:sz w:val="24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D933B5"/>
    <w:rPr>
      <w:rFonts w:ascii="Cambria" w:eastAsia="Times New Roman" w:hAnsi="Cambria" w:cs="Times New Roman"/>
      <w:bCs/>
      <w:iCs/>
      <w:sz w:val="24"/>
      <w:szCs w:val="28"/>
    </w:rPr>
  </w:style>
  <w:style w:type="character" w:customStyle="1" w:styleId="Naslov3Char">
    <w:name w:val="Naslov 3 Char"/>
    <w:basedOn w:val="Zadanifontodlomka"/>
    <w:link w:val="Naslov3"/>
    <w:uiPriority w:val="9"/>
    <w:rsid w:val="00D933B5"/>
    <w:rPr>
      <w:rFonts w:ascii="Cambria" w:eastAsia="Times New Roman" w:hAnsi="Cambria" w:cs="Times New Roman"/>
      <w:bCs/>
      <w:sz w:val="26"/>
      <w:szCs w:val="26"/>
    </w:rPr>
  </w:style>
  <w:style w:type="character" w:customStyle="1" w:styleId="Naslov4Char">
    <w:name w:val="Naslov 4 Char"/>
    <w:basedOn w:val="Zadanifontodlomka"/>
    <w:link w:val="Naslov4"/>
    <w:rsid w:val="004B158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Naslov5Char">
    <w:name w:val="Naslov 5 Char"/>
    <w:basedOn w:val="Zadanifontodlomka"/>
    <w:link w:val="Naslov5"/>
    <w:rsid w:val="004B158A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Naslov6Char">
    <w:name w:val="Naslov 6 Char"/>
    <w:basedOn w:val="Zadanifontodlomka"/>
    <w:link w:val="Naslov6"/>
    <w:rsid w:val="004B158A"/>
    <w:rPr>
      <w:rFonts w:ascii="Times New Roman" w:eastAsia="Times New Roman" w:hAnsi="Times New Roman" w:cs="Times New Roman"/>
      <w:b/>
      <w:bCs/>
    </w:rPr>
  </w:style>
  <w:style w:type="character" w:customStyle="1" w:styleId="Naslov7Char">
    <w:name w:val="Naslov 7 Char"/>
    <w:basedOn w:val="Zadanifontodlomka"/>
    <w:link w:val="Naslov7"/>
    <w:rsid w:val="004B158A"/>
    <w:rPr>
      <w:rFonts w:ascii="Times New Roman" w:eastAsia="Times New Roman" w:hAnsi="Times New Roman" w:cs="Times New Roman"/>
      <w:sz w:val="24"/>
      <w:szCs w:val="24"/>
    </w:rPr>
  </w:style>
  <w:style w:type="character" w:customStyle="1" w:styleId="Naslov8Char">
    <w:name w:val="Naslov 8 Char"/>
    <w:basedOn w:val="Zadanifontodlomka"/>
    <w:link w:val="Naslov8"/>
    <w:rsid w:val="004B158A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slov9Char">
    <w:name w:val="Naslov 9 Char"/>
    <w:basedOn w:val="Zadanifontodlomka"/>
    <w:link w:val="Naslov9"/>
    <w:rsid w:val="004B158A"/>
    <w:rPr>
      <w:rFonts w:ascii="Arial" w:eastAsia="Times New Roman" w:hAnsi="Arial" w:cs="Times New Roman"/>
    </w:rPr>
  </w:style>
  <w:style w:type="paragraph" w:customStyle="1" w:styleId="Zavrsni2">
    <w:name w:val="Zavrsni2"/>
    <w:basedOn w:val="Podnaslov"/>
    <w:qFormat/>
    <w:rsid w:val="004B158A"/>
    <w:pPr>
      <w:numPr>
        <w:numId w:val="24"/>
      </w:numPr>
      <w:spacing w:before="0" w:after="200"/>
      <w:jc w:val="left"/>
      <w:outlineLvl w:val="9"/>
    </w:pPr>
    <w:rPr>
      <w:rFonts w:cs="Arial"/>
      <w:color w:val="1A1A1A"/>
      <w:spacing w:val="15"/>
      <w:sz w:val="24"/>
    </w:rPr>
  </w:style>
  <w:style w:type="paragraph" w:styleId="Podnaslov">
    <w:name w:val="Subtitle"/>
    <w:aliases w:val="podnaslov"/>
    <w:basedOn w:val="Normal"/>
    <w:next w:val="Normal"/>
    <w:link w:val="PodnaslovChar"/>
    <w:autoRedefine/>
    <w:uiPriority w:val="11"/>
    <w:qFormat/>
    <w:rsid w:val="004B158A"/>
    <w:pPr>
      <w:numPr>
        <w:ilvl w:val="1"/>
        <w:numId w:val="23"/>
      </w:numPr>
      <w:spacing w:before="360" w:after="360" w:line="360" w:lineRule="auto"/>
      <w:jc w:val="both"/>
      <w:outlineLvl w:val="1"/>
    </w:pPr>
    <w:rPr>
      <w:rFonts w:ascii="Arial" w:eastAsia="Times New Roman" w:hAnsi="Arial" w:cs="Times New Roman"/>
      <w:sz w:val="28"/>
      <w:szCs w:val="24"/>
    </w:rPr>
  </w:style>
  <w:style w:type="character" w:customStyle="1" w:styleId="PodnaslovChar">
    <w:name w:val="Podnaslov Char"/>
    <w:aliases w:val="podnaslov Char"/>
    <w:basedOn w:val="Zadanifontodlomka"/>
    <w:link w:val="Podnaslov"/>
    <w:uiPriority w:val="11"/>
    <w:rsid w:val="004B158A"/>
    <w:rPr>
      <w:rFonts w:ascii="Arial" w:eastAsia="Times New Roman" w:hAnsi="Arial" w:cs="Times New Roman"/>
      <w:sz w:val="28"/>
      <w:szCs w:val="24"/>
    </w:rPr>
  </w:style>
  <w:style w:type="paragraph" w:customStyle="1" w:styleId="Zavrsni3">
    <w:name w:val="Zavrsni3"/>
    <w:basedOn w:val="Odlomakpopisa"/>
    <w:qFormat/>
    <w:rsid w:val="004B158A"/>
    <w:pPr>
      <w:numPr>
        <w:ilvl w:val="2"/>
        <w:numId w:val="24"/>
      </w:numPr>
      <w:spacing w:before="240" w:after="200"/>
    </w:pPr>
    <w:rPr>
      <w:rFonts w:cs="Arial"/>
      <w:color w:val="1A1A1A"/>
      <w:szCs w:val="24"/>
    </w:rPr>
  </w:style>
  <w:style w:type="paragraph" w:styleId="Odlomakpopisa">
    <w:name w:val="List Paragraph"/>
    <w:basedOn w:val="Normal"/>
    <w:uiPriority w:val="34"/>
    <w:qFormat/>
    <w:rsid w:val="004B158A"/>
    <w:pPr>
      <w:spacing w:after="480" w:line="360" w:lineRule="auto"/>
      <w:ind w:left="720"/>
      <w:contextualSpacing/>
      <w:jc w:val="both"/>
    </w:pPr>
    <w:rPr>
      <w:rFonts w:ascii="Arial" w:eastAsia="Calibri" w:hAnsi="Arial" w:cs="Times New Roman"/>
      <w:sz w:val="24"/>
      <w:lang w:eastAsia="en-US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4B158A"/>
    <w:pPr>
      <w:tabs>
        <w:tab w:val="left" w:pos="442"/>
        <w:tab w:val="right" w:leader="dot" w:pos="9060"/>
        <w:tab w:val="right" w:leader="dot" w:pos="9629"/>
      </w:tabs>
      <w:spacing w:after="0" w:line="240" w:lineRule="auto"/>
    </w:pPr>
    <w:rPr>
      <w:rFonts w:ascii="Arial" w:eastAsia="Calibri" w:hAnsi="Arial" w:cs="Times New Roman"/>
      <w:sz w:val="24"/>
      <w:lang w:eastAsia="en-US"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9339F3"/>
    <w:pPr>
      <w:tabs>
        <w:tab w:val="left" w:pos="880"/>
        <w:tab w:val="right" w:leader="dot" w:pos="9060"/>
      </w:tabs>
      <w:spacing w:after="0" w:line="360" w:lineRule="auto"/>
      <w:ind w:left="221"/>
      <w:jc w:val="both"/>
    </w:pPr>
    <w:rPr>
      <w:rFonts w:ascii="Arial" w:eastAsia="Calibri" w:hAnsi="Arial" w:cs="Times New Roman"/>
      <w:sz w:val="24"/>
      <w:lang w:eastAsia="en-US"/>
    </w:rPr>
  </w:style>
  <w:style w:type="paragraph" w:styleId="Sadraj3">
    <w:name w:val="toc 3"/>
    <w:basedOn w:val="Normal"/>
    <w:next w:val="Normal"/>
    <w:autoRedefine/>
    <w:uiPriority w:val="39"/>
    <w:unhideWhenUsed/>
    <w:qFormat/>
    <w:rsid w:val="004B158A"/>
    <w:pPr>
      <w:tabs>
        <w:tab w:val="left" w:pos="1320"/>
        <w:tab w:val="right" w:leader="dot" w:pos="9060"/>
      </w:tabs>
      <w:spacing w:after="0" w:line="360" w:lineRule="auto"/>
      <w:ind w:left="442"/>
      <w:jc w:val="both"/>
    </w:pPr>
    <w:rPr>
      <w:rFonts w:ascii="Arial" w:eastAsia="Calibri" w:hAnsi="Arial" w:cs="Times New Roman"/>
      <w:sz w:val="24"/>
      <w:lang w:eastAsia="en-US"/>
    </w:rPr>
  </w:style>
  <w:style w:type="paragraph" w:styleId="Opisslike">
    <w:name w:val="caption"/>
    <w:basedOn w:val="Normal"/>
    <w:next w:val="Normal"/>
    <w:uiPriority w:val="35"/>
    <w:qFormat/>
    <w:rsid w:val="004B158A"/>
    <w:pPr>
      <w:spacing w:after="480" w:line="240" w:lineRule="auto"/>
      <w:jc w:val="both"/>
    </w:pPr>
    <w:rPr>
      <w:rFonts w:ascii="Arial" w:eastAsia="Calibri" w:hAnsi="Arial" w:cs="Times New Roman"/>
      <w:b/>
      <w:bCs/>
      <w:color w:val="4F81BD"/>
      <w:sz w:val="18"/>
      <w:szCs w:val="18"/>
      <w:lang w:eastAsia="en-US"/>
    </w:rPr>
  </w:style>
  <w:style w:type="paragraph" w:styleId="Naslov">
    <w:name w:val="Title"/>
    <w:aliases w:val="naslov"/>
    <w:basedOn w:val="Normal"/>
    <w:next w:val="Normal"/>
    <w:link w:val="NaslovChar"/>
    <w:autoRedefine/>
    <w:qFormat/>
    <w:rsid w:val="004B158A"/>
    <w:pPr>
      <w:pageBreakBefore/>
      <w:numPr>
        <w:numId w:val="23"/>
      </w:numPr>
      <w:spacing w:before="240" w:after="240" w:line="360" w:lineRule="auto"/>
      <w:outlineLvl w:val="0"/>
    </w:pPr>
    <w:rPr>
      <w:rFonts w:ascii="Arial" w:eastAsia="Times New Roman" w:hAnsi="Arial" w:cs="Times New Roman"/>
      <w:b/>
      <w:bCs/>
      <w:kern w:val="28"/>
      <w:sz w:val="32"/>
      <w:szCs w:val="24"/>
    </w:rPr>
  </w:style>
  <w:style w:type="character" w:customStyle="1" w:styleId="NaslovChar">
    <w:name w:val="Naslov Char"/>
    <w:aliases w:val="naslov Char"/>
    <w:basedOn w:val="Zadanifontodlomka"/>
    <w:link w:val="Naslov"/>
    <w:rsid w:val="004B158A"/>
    <w:rPr>
      <w:rFonts w:ascii="Arial" w:eastAsia="Times New Roman" w:hAnsi="Arial" w:cs="Times New Roman"/>
      <w:b/>
      <w:bCs/>
      <w:kern w:val="28"/>
      <w:sz w:val="32"/>
      <w:szCs w:val="24"/>
    </w:rPr>
  </w:style>
  <w:style w:type="character" w:styleId="Naglaeno">
    <w:name w:val="Strong"/>
    <w:uiPriority w:val="22"/>
    <w:qFormat/>
    <w:rsid w:val="004B158A"/>
    <w:rPr>
      <w:b/>
      <w:bCs/>
    </w:rPr>
  </w:style>
  <w:style w:type="character" w:styleId="Istaknuto">
    <w:name w:val="Emphasis"/>
    <w:uiPriority w:val="20"/>
    <w:qFormat/>
    <w:rsid w:val="004B158A"/>
    <w:rPr>
      <w:i/>
      <w:iCs/>
    </w:rPr>
  </w:style>
  <w:style w:type="paragraph" w:styleId="Bezproreda">
    <w:name w:val="No Spacing"/>
    <w:uiPriority w:val="1"/>
    <w:qFormat/>
    <w:rsid w:val="004B158A"/>
    <w:pPr>
      <w:spacing w:after="0" w:line="240" w:lineRule="auto"/>
      <w:jc w:val="both"/>
    </w:pPr>
    <w:rPr>
      <w:rFonts w:ascii="Arial" w:eastAsia="Calibri" w:hAnsi="Arial" w:cs="Times New Roman"/>
      <w:sz w:val="24"/>
      <w:lang w:eastAsia="en-US"/>
    </w:rPr>
  </w:style>
  <w:style w:type="paragraph" w:styleId="Citat">
    <w:name w:val="Quote"/>
    <w:basedOn w:val="Normal"/>
    <w:next w:val="Normal"/>
    <w:link w:val="CitatChar"/>
    <w:uiPriority w:val="29"/>
    <w:qFormat/>
    <w:rsid w:val="004B158A"/>
    <w:pPr>
      <w:spacing w:before="240" w:after="480" w:line="360" w:lineRule="auto"/>
      <w:ind w:left="1224" w:hanging="504"/>
      <w:jc w:val="both"/>
    </w:pPr>
    <w:rPr>
      <w:rFonts w:ascii="Arial Narrow" w:eastAsia="Calibri" w:hAnsi="Arial Narrow" w:cs="Times New Roman"/>
      <w:i/>
      <w:iCs/>
      <w:color w:val="000000"/>
      <w:sz w:val="28"/>
    </w:rPr>
  </w:style>
  <w:style w:type="character" w:customStyle="1" w:styleId="CitatChar">
    <w:name w:val="Citat Char"/>
    <w:basedOn w:val="Zadanifontodlomka"/>
    <w:link w:val="Citat"/>
    <w:uiPriority w:val="29"/>
    <w:rsid w:val="004B158A"/>
    <w:rPr>
      <w:rFonts w:ascii="Arial Narrow" w:eastAsia="Calibri" w:hAnsi="Arial Narrow" w:cs="Times New Roman"/>
      <w:i/>
      <w:iCs/>
      <w:color w:val="000000"/>
      <w:sz w:val="28"/>
    </w:rPr>
  </w:style>
  <w:style w:type="character" w:styleId="Naslovknjige">
    <w:name w:val="Book Title"/>
    <w:uiPriority w:val="33"/>
    <w:qFormat/>
    <w:rsid w:val="004B158A"/>
    <w:rPr>
      <w:b/>
      <w:bCs/>
      <w:smallCaps/>
      <w:spacing w:val="5"/>
    </w:rPr>
  </w:style>
  <w:style w:type="paragraph" w:styleId="TOCNaslov">
    <w:name w:val="TOC Heading"/>
    <w:basedOn w:val="Naslov1"/>
    <w:next w:val="Normal"/>
    <w:uiPriority w:val="39"/>
    <w:qFormat/>
    <w:rsid w:val="004B158A"/>
    <w:pPr>
      <w:keepLines/>
      <w:spacing w:before="480" w:after="0" w:line="276" w:lineRule="auto"/>
      <w:jc w:val="left"/>
      <w:outlineLvl w:val="9"/>
    </w:pPr>
    <w:rPr>
      <w:rFonts w:eastAsia="MS Gothic"/>
      <w:color w:val="365F91"/>
      <w:kern w:val="0"/>
      <w:sz w:val="28"/>
      <w:szCs w:val="28"/>
      <w:lang w:eastAsia="ja-JP"/>
    </w:rPr>
  </w:style>
  <w:style w:type="paragraph" w:styleId="Podnoje">
    <w:name w:val="footer"/>
    <w:basedOn w:val="Normal"/>
    <w:link w:val="PodnojeChar"/>
    <w:uiPriority w:val="99"/>
    <w:rsid w:val="004B158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4B158A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Tijeloteksta3">
    <w:name w:val="Body Text 3"/>
    <w:basedOn w:val="Normal"/>
    <w:link w:val="Tijeloteksta3Char"/>
    <w:rsid w:val="004B158A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character" w:customStyle="1" w:styleId="Tijeloteksta3Char">
    <w:name w:val="Tijelo teksta 3 Char"/>
    <w:basedOn w:val="Zadanifontodlomka"/>
    <w:link w:val="Tijeloteksta3"/>
    <w:rsid w:val="004B158A"/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paragraph" w:customStyle="1" w:styleId="t-12-9-fett-s">
    <w:name w:val="t-12-9-fett-s"/>
    <w:basedOn w:val="Normal"/>
    <w:rsid w:val="004B158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hr-HR"/>
    </w:rPr>
  </w:style>
  <w:style w:type="table" w:styleId="Reetkatablice">
    <w:name w:val="Table Grid"/>
    <w:basedOn w:val="Obinatablica"/>
    <w:uiPriority w:val="39"/>
    <w:rsid w:val="004B15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uiPriority w:val="99"/>
    <w:rsid w:val="004B158A"/>
    <w:rPr>
      <w:color w:val="0000FF"/>
      <w:u w:val="single"/>
    </w:rPr>
  </w:style>
  <w:style w:type="character" w:styleId="HTML-navod">
    <w:name w:val="HTML Cite"/>
    <w:rsid w:val="004B158A"/>
    <w:rPr>
      <w:i w:val="0"/>
      <w:iCs w:val="0"/>
      <w:color w:val="008000"/>
    </w:rPr>
  </w:style>
  <w:style w:type="paragraph" w:styleId="Tijeloteksta">
    <w:name w:val="Body Text"/>
    <w:basedOn w:val="Normal"/>
    <w:link w:val="TijelotekstaChar"/>
    <w:rsid w:val="004B158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ijelotekstaChar">
    <w:name w:val="Tijelo teksta Char"/>
    <w:basedOn w:val="Zadanifontodlomka"/>
    <w:link w:val="Tijeloteksta"/>
    <w:rsid w:val="004B158A"/>
    <w:rPr>
      <w:rFonts w:ascii="Times New Roman" w:eastAsia="Times New Roman" w:hAnsi="Times New Roman" w:cs="Times New Roman"/>
      <w:sz w:val="28"/>
      <w:szCs w:val="20"/>
    </w:rPr>
  </w:style>
  <w:style w:type="paragraph" w:styleId="Tijeloteksta-uvlaka3">
    <w:name w:val="Body Text Indent 3"/>
    <w:aliases w:val=" uvlaka 3"/>
    <w:basedOn w:val="Normal"/>
    <w:link w:val="Tijeloteksta-uvlaka3Char"/>
    <w:rsid w:val="004B158A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ijeloteksta-uvlaka3Char">
    <w:name w:val="Tijelo teksta - uvlaka 3 Char"/>
    <w:aliases w:val=" uvlaka 3 Char"/>
    <w:basedOn w:val="Zadanifontodlomka"/>
    <w:link w:val="Tijeloteksta-uvlaka3"/>
    <w:rsid w:val="004B158A"/>
    <w:rPr>
      <w:rFonts w:ascii="Times New Roman" w:eastAsia="Times New Roman" w:hAnsi="Times New Roman" w:cs="Times New Roman"/>
      <w:sz w:val="28"/>
      <w:szCs w:val="20"/>
    </w:rPr>
  </w:style>
  <w:style w:type="paragraph" w:styleId="Tijeloteksta2">
    <w:name w:val="Body Text 2"/>
    <w:basedOn w:val="Normal"/>
    <w:link w:val="Tijeloteksta2Char"/>
    <w:rsid w:val="004B158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jeloteksta2Char">
    <w:name w:val="Tijelo teksta 2 Char"/>
    <w:basedOn w:val="Zadanifontodlomka"/>
    <w:link w:val="Tijeloteksta2"/>
    <w:rsid w:val="004B158A"/>
    <w:rPr>
      <w:rFonts w:ascii="Times New Roman" w:eastAsia="Times New Roman" w:hAnsi="Times New Roman" w:cs="Times New Roman"/>
      <w:sz w:val="24"/>
      <w:szCs w:val="24"/>
    </w:rPr>
  </w:style>
  <w:style w:type="paragraph" w:styleId="Tijeloteksta-uvlaka2">
    <w:name w:val="Body Text Indent 2"/>
    <w:aliases w:val="  uvlaka 2"/>
    <w:basedOn w:val="Normal"/>
    <w:link w:val="Tijeloteksta-uvlaka2Char"/>
    <w:rsid w:val="004B158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jeloteksta-uvlaka2Char">
    <w:name w:val="Tijelo teksta - uvlaka 2 Char"/>
    <w:aliases w:val="  uvlaka 2 Char"/>
    <w:basedOn w:val="Zadanifontodlomka"/>
    <w:link w:val="Tijeloteksta-uvlaka2"/>
    <w:rsid w:val="004B158A"/>
    <w:rPr>
      <w:rFonts w:ascii="Times New Roman" w:eastAsia="Times New Roman" w:hAnsi="Times New Roman" w:cs="Times New Roman"/>
      <w:sz w:val="24"/>
      <w:szCs w:val="24"/>
    </w:rPr>
  </w:style>
  <w:style w:type="table" w:styleId="Web-tablica1">
    <w:name w:val="Table Web 1"/>
    <w:basedOn w:val="Obinatablica"/>
    <w:rsid w:val="004B15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aglavlje">
    <w:name w:val="header"/>
    <w:basedOn w:val="Normal"/>
    <w:link w:val="ZaglavljeChar"/>
    <w:uiPriority w:val="99"/>
    <w:rsid w:val="004B158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ZaglavljeChar">
    <w:name w:val="Zaglavlje Char"/>
    <w:basedOn w:val="Zadanifontodlomka"/>
    <w:link w:val="Zaglavlje"/>
    <w:uiPriority w:val="99"/>
    <w:rsid w:val="004B158A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Blokteksta">
    <w:name w:val="Block Text"/>
    <w:basedOn w:val="Normal"/>
    <w:rsid w:val="004B158A"/>
    <w:pPr>
      <w:spacing w:after="0" w:line="240" w:lineRule="auto"/>
      <w:ind w:left="113" w:right="113"/>
      <w:jc w:val="center"/>
    </w:pPr>
    <w:rPr>
      <w:rFonts w:ascii="Book Antiqua" w:eastAsia="Times New Roman" w:hAnsi="Book Antiqua" w:cs="Times New Roman"/>
      <w:b/>
      <w:bCs/>
      <w:sz w:val="28"/>
      <w:szCs w:val="20"/>
      <w:lang w:eastAsia="en-US"/>
    </w:rPr>
  </w:style>
  <w:style w:type="character" w:styleId="Brojstranice">
    <w:name w:val="page number"/>
    <w:basedOn w:val="Zadanifontodlomka"/>
    <w:rsid w:val="004B158A"/>
  </w:style>
  <w:style w:type="paragraph" w:styleId="StandardWeb">
    <w:name w:val="Normal (Web)"/>
    <w:basedOn w:val="Normal"/>
    <w:uiPriority w:val="99"/>
    <w:unhideWhenUsed/>
    <w:rsid w:val="004B1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B158A"/>
    <w:pPr>
      <w:spacing w:after="0" w:line="240" w:lineRule="auto"/>
      <w:jc w:val="both"/>
    </w:pPr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B158A"/>
    <w:rPr>
      <w:rFonts w:ascii="Tahoma" w:eastAsia="Calibri" w:hAnsi="Tahoma" w:cs="Times New Roman"/>
      <w:sz w:val="16"/>
      <w:szCs w:val="16"/>
      <w:lang w:eastAsia="en-US"/>
    </w:rPr>
  </w:style>
  <w:style w:type="table" w:customStyle="1" w:styleId="Reetkatablice1">
    <w:name w:val="Rešetka tablice1"/>
    <w:basedOn w:val="Obinatablica"/>
    <w:next w:val="Reetkatablice"/>
    <w:uiPriority w:val="59"/>
    <w:rsid w:val="004B158A"/>
    <w:pPr>
      <w:spacing w:after="0" w:line="240" w:lineRule="auto"/>
    </w:pPr>
    <w:rPr>
      <w:rFonts w:ascii="Calibri" w:eastAsia="Calibri" w:hAnsi="Calibri" w:cs="Times New Roman"/>
      <w:lang w:val="it-IT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2">
    <w:name w:val="Rešetka tablice2"/>
    <w:basedOn w:val="Obinatablica"/>
    <w:next w:val="Reetkatablice"/>
    <w:uiPriority w:val="59"/>
    <w:rsid w:val="004B158A"/>
    <w:pPr>
      <w:spacing w:after="0" w:line="240" w:lineRule="auto"/>
    </w:pPr>
    <w:rPr>
      <w:rFonts w:ascii="Calibri" w:eastAsia="Calibri" w:hAnsi="Calibri" w:cs="Times New Roman"/>
      <w:lang w:val="it-IT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3">
    <w:name w:val="Rešetka tablice3"/>
    <w:basedOn w:val="Obinatablica"/>
    <w:next w:val="Reetkatablice"/>
    <w:uiPriority w:val="59"/>
    <w:rsid w:val="00C14EB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rednjareetka2-Isticanje5">
    <w:name w:val="Medium Grid 2 Accent 5"/>
    <w:basedOn w:val="Obinatablica"/>
    <w:uiPriority w:val="68"/>
    <w:rsid w:val="009E692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markedcontent">
    <w:name w:val="markedcontent"/>
    <w:basedOn w:val="Zadanifontodlomka"/>
    <w:rsid w:val="0085481B"/>
  </w:style>
  <w:style w:type="numbering" w:customStyle="1" w:styleId="Bezpopisa3">
    <w:name w:val="Bez popisa3"/>
    <w:next w:val="Bezpopisa"/>
    <w:uiPriority w:val="99"/>
    <w:semiHidden/>
    <w:unhideWhenUsed/>
    <w:rsid w:val="009F7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9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1.xml"/><Relationship Id="rId39" Type="http://schemas.openxmlformats.org/officeDocument/2006/relationships/image" Target="media/image2.png"/><Relationship Id="rId21" Type="http://schemas.openxmlformats.org/officeDocument/2006/relationships/header" Target="header8.xml"/><Relationship Id="rId34" Type="http://schemas.openxmlformats.org/officeDocument/2006/relationships/header" Target="header16.xml"/><Relationship Id="rId42" Type="http://schemas.openxmlformats.org/officeDocument/2006/relationships/header" Target="header20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header" Target="header13.xml"/><Relationship Id="rId11" Type="http://schemas.openxmlformats.org/officeDocument/2006/relationships/footer" Target="footer2.xml"/><Relationship Id="rId24" Type="http://schemas.openxmlformats.org/officeDocument/2006/relationships/header" Target="header10.xml"/><Relationship Id="rId32" Type="http://schemas.openxmlformats.org/officeDocument/2006/relationships/footer" Target="footer10.xml"/><Relationship Id="rId37" Type="http://schemas.openxmlformats.org/officeDocument/2006/relationships/header" Target="header18.xml"/><Relationship Id="rId40" Type="http://schemas.openxmlformats.org/officeDocument/2006/relationships/image" Target="media/image3.png"/><Relationship Id="rId45" Type="http://schemas.openxmlformats.org/officeDocument/2006/relationships/header" Target="header2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28" Type="http://schemas.openxmlformats.org/officeDocument/2006/relationships/footer" Target="footer8.xml"/><Relationship Id="rId36" Type="http://schemas.openxmlformats.org/officeDocument/2006/relationships/header" Target="header17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31" Type="http://schemas.openxmlformats.org/officeDocument/2006/relationships/header" Target="header14.xml"/><Relationship Id="rId44" Type="http://schemas.openxmlformats.org/officeDocument/2006/relationships/header" Target="header2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footer" Target="footer6.xml"/><Relationship Id="rId27" Type="http://schemas.openxmlformats.org/officeDocument/2006/relationships/header" Target="header12.xml"/><Relationship Id="rId30" Type="http://schemas.openxmlformats.org/officeDocument/2006/relationships/footer" Target="footer9.xml"/><Relationship Id="rId35" Type="http://schemas.openxmlformats.org/officeDocument/2006/relationships/footer" Target="footer11.xml"/><Relationship Id="rId43" Type="http://schemas.openxmlformats.org/officeDocument/2006/relationships/footer" Target="footer13.xml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footer" Target="footer7.xml"/><Relationship Id="rId33" Type="http://schemas.openxmlformats.org/officeDocument/2006/relationships/header" Target="header15.xml"/><Relationship Id="rId38" Type="http://schemas.openxmlformats.org/officeDocument/2006/relationships/footer" Target="footer12.xml"/><Relationship Id="rId46" Type="http://schemas.openxmlformats.org/officeDocument/2006/relationships/footer" Target="footer14.xml"/><Relationship Id="R2a86e7e70a184507" Type="http://schemas.microsoft.com/office/2020/10/relationships/intelligence" Target="intelligence2.xml"/><Relationship Id="rId20" Type="http://schemas.openxmlformats.org/officeDocument/2006/relationships/header" Target="header7.xml"/><Relationship Id="rId41" Type="http://schemas.openxmlformats.org/officeDocument/2006/relationships/header" Target="header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93FF8-5CF3-45AC-890C-7491733A3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106</Pages>
  <Words>19088</Words>
  <Characters>108803</Characters>
  <Application>Microsoft Office Word</Application>
  <DocSecurity>0</DocSecurity>
  <Lines>906</Lines>
  <Paragraphs>255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cp:lastModifiedBy>Paulina Radićanin</cp:lastModifiedBy>
  <cp:revision>3</cp:revision>
  <cp:lastPrinted>2021-09-30T11:38:00Z</cp:lastPrinted>
  <dcterms:created xsi:type="dcterms:W3CDTF">2023-09-29T13:13:00Z</dcterms:created>
  <dcterms:modified xsi:type="dcterms:W3CDTF">2023-10-13T10:41:00Z</dcterms:modified>
</cp:coreProperties>
</file>